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E2B" w:rsidRPr="000E2BA1" w:rsidRDefault="00F76E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Calibri" w:hAnsi="Calibri" w:cs="Calibri"/>
          <w:color w:val="auto"/>
          <w:sz w:val="22"/>
          <w:szCs w:val="22"/>
          <w:lang w:val="fr-BE"/>
        </w:rPr>
      </w:pPr>
    </w:p>
    <w:p w:rsidR="00F76E2B" w:rsidRPr="00D5531D" w:rsidRDefault="000F53F0" w:rsidP="006D5CDE">
      <w:pPr>
        <w:spacing w:before="360"/>
        <w:jc w:val="center"/>
        <w:rPr>
          <w:rFonts w:ascii="Calibri" w:eastAsia="Times New Roman" w:hAnsi="Calibri" w:cs="Calibri"/>
          <w:b/>
          <w:caps/>
          <w:color w:val="76923C" w:themeColor="accent3" w:themeShade="BF"/>
          <w:sz w:val="32"/>
          <w:szCs w:val="32"/>
          <w:lang w:eastAsia="fr-FR"/>
        </w:rPr>
      </w:pPr>
      <w:r>
        <w:rPr>
          <w:rFonts w:ascii="Calibri" w:eastAsia="Times New Roman" w:hAnsi="Calibri" w:cs="Calibri"/>
          <w:b/>
          <w:caps/>
          <w:color w:val="76923C" w:themeColor="accent3" w:themeShade="BF"/>
          <w:sz w:val="32"/>
          <w:szCs w:val="32"/>
          <w:lang w:eastAsia="fr-FR"/>
        </w:rPr>
        <w:t>KANDIDATUURSFORMULIER</w:t>
      </w:r>
      <w:r w:rsidR="00F76E2B" w:rsidRPr="00D5531D">
        <w:rPr>
          <w:rFonts w:ascii="Calibri" w:eastAsia="Times New Roman" w:hAnsi="Calibri" w:cs="Calibri"/>
          <w:b/>
          <w:caps/>
          <w:color w:val="76923C" w:themeColor="accent3" w:themeShade="BF"/>
          <w:sz w:val="32"/>
          <w:szCs w:val="32"/>
          <w:lang w:eastAsia="fr-FR"/>
        </w:rPr>
        <w:t xml:space="preserve"> </w:t>
      </w:r>
    </w:p>
    <w:p w:rsidR="00FA1F0E" w:rsidRPr="000F53F0" w:rsidRDefault="00FA1F0E" w:rsidP="00CC23DC">
      <w:pPr>
        <w:spacing w:before="360"/>
        <w:jc w:val="center"/>
        <w:rPr>
          <w:rFonts w:ascii="Calibri" w:eastAsia="Times New Roman" w:hAnsi="Calibri" w:cs="Calibri"/>
          <w:b/>
          <w:caps/>
          <w:color w:val="76923C" w:themeColor="accent3" w:themeShade="BF"/>
          <w:sz w:val="40"/>
          <w:szCs w:val="32"/>
          <w:lang w:val="nl-NL" w:eastAsia="fr-FR"/>
        </w:rPr>
      </w:pPr>
      <w:r w:rsidRPr="000F53F0">
        <w:rPr>
          <w:rFonts w:ascii="Calibri" w:eastAsia="Times New Roman" w:hAnsi="Calibri" w:cs="Calibri"/>
          <w:b/>
          <w:caps/>
          <w:color w:val="76923C" w:themeColor="accent3" w:themeShade="BF"/>
          <w:sz w:val="40"/>
          <w:szCs w:val="32"/>
          <w:lang w:val="nl-NL" w:eastAsia="fr-FR"/>
        </w:rPr>
        <w:t>« </w:t>
      </w:r>
      <w:r w:rsidR="002618B8" w:rsidRPr="000F53F0">
        <w:rPr>
          <w:rFonts w:ascii="Calibri" w:eastAsia="Times New Roman" w:hAnsi="Calibri" w:cs="Calibri"/>
          <w:b/>
          <w:caps/>
          <w:color w:val="76923C" w:themeColor="accent3" w:themeShade="BF"/>
          <w:sz w:val="40"/>
          <w:szCs w:val="32"/>
          <w:lang w:val="nl-NL" w:eastAsia="fr-FR"/>
        </w:rPr>
        <w:t>Living Jette</w:t>
      </w:r>
      <w:r w:rsidRPr="000F53F0">
        <w:rPr>
          <w:rFonts w:ascii="Calibri" w:eastAsia="Times New Roman" w:hAnsi="Calibri" w:cs="Calibri"/>
          <w:b/>
          <w:caps/>
          <w:color w:val="76923C" w:themeColor="accent3" w:themeShade="BF"/>
          <w:sz w:val="40"/>
          <w:szCs w:val="32"/>
          <w:lang w:val="nl-NL" w:eastAsia="fr-FR"/>
        </w:rPr>
        <w:t> »</w:t>
      </w:r>
    </w:p>
    <w:p w:rsidR="002618B8" w:rsidRPr="00A86FCE" w:rsidRDefault="00A86FCE" w:rsidP="00CC23DC">
      <w:pPr>
        <w:spacing w:before="360"/>
        <w:jc w:val="center"/>
        <w:rPr>
          <w:rFonts w:ascii="Calibri" w:eastAsia="Times New Roman" w:hAnsi="Calibri" w:cs="Calibri"/>
          <w:b/>
          <w:caps/>
          <w:color w:val="76923C" w:themeColor="accent3" w:themeShade="BF"/>
          <w:sz w:val="40"/>
          <w:szCs w:val="32"/>
          <w:lang w:val="nl-NL" w:eastAsia="fr-FR"/>
        </w:rPr>
      </w:pPr>
      <w:r w:rsidRPr="00A86FCE">
        <w:rPr>
          <w:rFonts w:ascii="Calibri" w:eastAsia="Times New Roman" w:hAnsi="Calibri" w:cs="Calibri"/>
          <w:b/>
          <w:caps/>
          <w:color w:val="76923C" w:themeColor="accent3" w:themeShade="BF"/>
          <w:sz w:val="40"/>
          <w:szCs w:val="32"/>
          <w:lang w:val="nl-NL" w:eastAsia="fr-FR"/>
        </w:rPr>
        <w:t>MIJ</w:t>
      </w:r>
      <w:r w:rsidR="002618B8" w:rsidRPr="00A86FCE">
        <w:rPr>
          <w:rFonts w:ascii="Calibri" w:eastAsia="Times New Roman" w:hAnsi="Calibri" w:cs="Calibri"/>
          <w:b/>
          <w:caps/>
          <w:color w:val="76923C" w:themeColor="accent3" w:themeShade="BF"/>
          <w:sz w:val="40"/>
          <w:szCs w:val="32"/>
          <w:lang w:val="nl-NL" w:eastAsia="fr-FR"/>
        </w:rPr>
        <w:t xml:space="preserve">n </w:t>
      </w:r>
      <w:r w:rsidR="00642107">
        <w:rPr>
          <w:rFonts w:ascii="Calibri" w:eastAsia="Times New Roman" w:hAnsi="Calibri" w:cs="Calibri"/>
          <w:b/>
          <w:caps/>
          <w:color w:val="76923C" w:themeColor="accent3" w:themeShade="BF"/>
          <w:sz w:val="40"/>
          <w:szCs w:val="32"/>
          <w:lang w:val="nl-NL" w:eastAsia="fr-FR"/>
        </w:rPr>
        <w:t>AANGENAM</w:t>
      </w:r>
      <w:r w:rsidRPr="00A86FCE">
        <w:rPr>
          <w:rFonts w:ascii="Calibri" w:eastAsia="Times New Roman" w:hAnsi="Calibri" w:cs="Calibri"/>
          <w:b/>
          <w:caps/>
          <w:color w:val="76923C" w:themeColor="accent3" w:themeShade="BF"/>
          <w:sz w:val="40"/>
          <w:szCs w:val="32"/>
          <w:lang w:val="nl-NL" w:eastAsia="fr-FR"/>
        </w:rPr>
        <w:t>ER BUURT</w:t>
      </w:r>
      <w:r w:rsidR="002618B8" w:rsidRPr="00A86FCE">
        <w:rPr>
          <w:rFonts w:ascii="Calibri" w:eastAsia="Times New Roman" w:hAnsi="Calibri" w:cs="Calibri"/>
          <w:b/>
          <w:caps/>
          <w:color w:val="76923C" w:themeColor="accent3" w:themeShade="BF"/>
          <w:sz w:val="40"/>
          <w:szCs w:val="32"/>
          <w:lang w:val="nl-NL" w:eastAsia="fr-FR"/>
        </w:rPr>
        <w:t xml:space="preserve"> </w:t>
      </w:r>
    </w:p>
    <w:p w:rsidR="00F12FAE" w:rsidRPr="00A86FCE" w:rsidRDefault="00F12FAE" w:rsidP="00F12F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alibri" w:hAnsi="Calibri" w:cs="Calibri"/>
          <w:color w:val="auto"/>
          <w:sz w:val="22"/>
          <w:szCs w:val="22"/>
          <w:lang w:val="nl-NL"/>
        </w:rPr>
      </w:pPr>
    </w:p>
    <w:p w:rsidR="00F76E2B" w:rsidRPr="00A86FCE" w:rsidRDefault="00F76E2B" w:rsidP="007B4E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Calibri" w:hAnsi="Calibri" w:cs="Calibri"/>
          <w:b/>
          <w:color w:val="auto"/>
          <w:sz w:val="22"/>
          <w:szCs w:val="22"/>
          <w:lang w:val="nl-NL"/>
        </w:rPr>
      </w:pPr>
    </w:p>
    <w:p w:rsidR="00A86FCE" w:rsidRDefault="00642107" w:rsidP="007B4E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" w:eastAsia="Calibri" w:hAnsi="Calibri" w:cs="Calibri"/>
          <w:color w:val="auto"/>
          <w:sz w:val="22"/>
          <w:szCs w:val="22"/>
          <w:lang w:val="nl-NL"/>
        </w:rPr>
      </w:pPr>
      <w:r>
        <w:rPr>
          <w:rFonts w:ascii="Calibri" w:eastAsia="Calibri" w:hAnsi="Calibri" w:cs="Calibri"/>
          <w:color w:val="auto"/>
          <w:sz w:val="22"/>
          <w:lang w:val="nl-NL"/>
        </w:rPr>
        <w:t>De kandidatuur</w:t>
      </w:r>
      <w:r w:rsidR="00A86FCE" w:rsidRPr="00D7258C">
        <w:rPr>
          <w:rFonts w:ascii="Calibri" w:eastAsia="Calibri" w:hAnsi="Calibri" w:cs="Calibri"/>
          <w:color w:val="auto"/>
          <w:sz w:val="22"/>
          <w:lang w:val="nl-NL"/>
        </w:rPr>
        <w:t xml:space="preserve">dossiers dienen </w:t>
      </w:r>
      <w:r w:rsidRPr="005361D1">
        <w:rPr>
          <w:rFonts w:ascii="Calibri" w:eastAsia="Calibri" w:hAnsi="Calibri" w:cs="Calibri"/>
          <w:color w:val="auto"/>
          <w:sz w:val="22"/>
          <w:szCs w:val="22"/>
          <w:lang w:val="nl-NL"/>
        </w:rPr>
        <w:t>ten laatste</w:t>
      </w:r>
      <w:r>
        <w:rPr>
          <w:rFonts w:ascii="Calibri" w:eastAsia="Calibri" w:hAnsi="Calibri" w:cs="Calibri"/>
          <w:color w:val="auto"/>
          <w:sz w:val="22"/>
          <w:szCs w:val="22"/>
          <w:lang w:val="nl-NL"/>
        </w:rPr>
        <w:t xml:space="preserve"> op</w:t>
      </w:r>
      <w:r w:rsidRPr="005361D1">
        <w:rPr>
          <w:rFonts w:ascii="Calibri" w:eastAsia="Calibri" w:hAnsi="Calibri" w:cs="Calibri"/>
          <w:color w:val="auto"/>
          <w:sz w:val="22"/>
          <w:szCs w:val="22"/>
          <w:lang w:val="nl-NL"/>
        </w:rPr>
        <w:t xml:space="preserve"> </w:t>
      </w:r>
      <w:r w:rsidRPr="005361D1">
        <w:rPr>
          <w:rFonts w:ascii="Calibri" w:eastAsia="Calibri" w:hAnsi="Calibri" w:cs="Calibri"/>
          <w:b/>
          <w:color w:val="auto"/>
          <w:sz w:val="22"/>
          <w:szCs w:val="22"/>
          <w:lang w:val="nl-NL"/>
        </w:rPr>
        <w:t xml:space="preserve"> 21 mei 2017</w:t>
      </w:r>
      <w:r w:rsidRPr="005361D1">
        <w:rPr>
          <w:rFonts w:ascii="Calibri" w:eastAsia="Calibri" w:hAnsi="Calibri" w:cs="Calibri"/>
          <w:b/>
          <w:color w:val="FF0000"/>
          <w:sz w:val="22"/>
          <w:szCs w:val="22"/>
          <w:lang w:val="nl-NL"/>
        </w:rPr>
        <w:t xml:space="preserve"> </w:t>
      </w:r>
      <w:r w:rsidR="00A86FCE" w:rsidRPr="00D7258C">
        <w:rPr>
          <w:rFonts w:ascii="Calibri" w:eastAsia="Calibri" w:hAnsi="Calibri" w:cs="Calibri"/>
          <w:color w:val="auto"/>
          <w:sz w:val="22"/>
          <w:lang w:val="nl-NL"/>
        </w:rPr>
        <w:t>vol</w:t>
      </w:r>
      <w:r>
        <w:rPr>
          <w:rFonts w:ascii="Calibri" w:eastAsia="Calibri" w:hAnsi="Calibri" w:cs="Calibri"/>
          <w:color w:val="auto"/>
          <w:sz w:val="22"/>
          <w:lang w:val="nl-NL"/>
        </w:rPr>
        <w:t>ledig ingevuld en ondertekend</w:t>
      </w:r>
      <w:r w:rsidR="00A86FCE" w:rsidRPr="00D7258C">
        <w:rPr>
          <w:rFonts w:ascii="Calibri" w:eastAsia="Calibri" w:hAnsi="Calibri" w:cs="Calibri"/>
          <w:color w:val="auto"/>
          <w:sz w:val="22"/>
          <w:lang w:val="nl-NL"/>
        </w:rPr>
        <w:t xml:space="preserve"> </w:t>
      </w:r>
      <w:r w:rsidR="00A86FCE" w:rsidRPr="005361D1">
        <w:rPr>
          <w:rFonts w:ascii="Calibri" w:eastAsia="Calibri" w:hAnsi="Calibri" w:cs="Calibri"/>
          <w:color w:val="auto"/>
          <w:sz w:val="22"/>
          <w:szCs w:val="22"/>
          <w:lang w:val="nl-NL"/>
        </w:rPr>
        <w:t>verstuurd te worden.</w:t>
      </w:r>
    </w:p>
    <w:p w:rsidR="00A86FCE" w:rsidRPr="00A86FCE" w:rsidRDefault="00A86FCE" w:rsidP="007B4E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" w:hAnsi="Calibri" w:cs="Calibri"/>
          <w:b/>
          <w:color w:val="auto"/>
          <w:sz w:val="22"/>
          <w:szCs w:val="22"/>
          <w:lang w:val="nl-NL"/>
        </w:rPr>
      </w:pPr>
    </w:p>
    <w:p w:rsidR="005965B4" w:rsidRPr="00A86FCE" w:rsidRDefault="00A86FCE" w:rsidP="007B4E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" w:hAnsi="Calibri" w:cs="Calibri"/>
          <w:color w:val="auto"/>
          <w:sz w:val="22"/>
          <w:szCs w:val="22"/>
          <w:lang w:val="nl-NL"/>
        </w:rPr>
      </w:pPr>
      <w:r>
        <w:rPr>
          <w:rFonts w:ascii="Calibri" w:eastAsia="Calibri" w:hAnsi="Calibri" w:cs="Calibri"/>
          <w:color w:val="auto"/>
          <w:sz w:val="22"/>
          <w:u w:val="single"/>
          <w:lang w:val="nl-NL"/>
        </w:rPr>
        <w:t>v</w:t>
      </w:r>
      <w:r w:rsidRPr="005361D1">
        <w:rPr>
          <w:rFonts w:ascii="Calibri" w:eastAsia="Calibri" w:hAnsi="Calibri" w:cs="Calibri"/>
          <w:color w:val="auto"/>
          <w:sz w:val="22"/>
          <w:u w:val="single"/>
          <w:lang w:val="nl-NL"/>
        </w:rPr>
        <w:t>ia</w:t>
      </w:r>
      <w:r w:rsidRPr="005361D1">
        <w:rPr>
          <w:rFonts w:ascii="Calibri" w:eastAsia="Calibri" w:hAnsi="Calibri" w:cs="Calibri"/>
          <w:color w:val="auto"/>
          <w:sz w:val="22"/>
          <w:szCs w:val="22"/>
          <w:u w:val="single"/>
          <w:lang w:val="nl-NL"/>
        </w:rPr>
        <w:t xml:space="preserve"> e-mail</w:t>
      </w:r>
      <w:r w:rsidRPr="000F53F0">
        <w:rPr>
          <w:rFonts w:ascii="Calibri" w:eastAsia="Calibri" w:hAnsi="Calibri" w:cs="Calibri"/>
          <w:color w:val="auto"/>
          <w:sz w:val="22"/>
          <w:szCs w:val="22"/>
          <w:lang w:val="nl-NL"/>
        </w:rPr>
        <w:t>:</w:t>
      </w:r>
      <w:r w:rsidRPr="00D7258C">
        <w:rPr>
          <w:rFonts w:ascii="Calibri" w:eastAsia="Calibri" w:hAnsi="Calibri" w:cs="Calibri"/>
          <w:b/>
          <w:i/>
          <w:sz w:val="22"/>
          <w:szCs w:val="22"/>
          <w:lang w:val="nl-NL"/>
        </w:rPr>
        <w:t xml:space="preserve"> </w:t>
      </w:r>
      <w:r w:rsidR="00D5531D" w:rsidRPr="00A86FCE">
        <w:rPr>
          <w:rFonts w:ascii="Calibri" w:hAnsi="Calibri" w:cs="Calibri"/>
          <w:b/>
          <w:color w:val="auto"/>
          <w:sz w:val="22"/>
          <w:szCs w:val="22"/>
          <w:u w:val="single"/>
          <w:lang w:val="nl-NL"/>
        </w:rPr>
        <w:t>mobilite</w:t>
      </w:r>
      <w:r w:rsidR="002618B8" w:rsidRPr="00A86FCE">
        <w:rPr>
          <w:rFonts w:ascii="Calibri" w:eastAsia="Times New Roman" w:hAnsi="Calibri" w:cs="Calibri"/>
          <w:b/>
          <w:sz w:val="22"/>
          <w:szCs w:val="22"/>
          <w:u w:val="single"/>
          <w:lang w:val="nl-NL" w:eastAsia="fr-FR"/>
        </w:rPr>
        <w:t>@jette.irisnet.be</w:t>
      </w:r>
    </w:p>
    <w:p w:rsidR="005965B4" w:rsidRPr="00A86FCE" w:rsidRDefault="005965B4" w:rsidP="007B4E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" w:hAnsi="Calibri" w:cs="Calibri"/>
          <w:color w:val="auto"/>
          <w:sz w:val="22"/>
          <w:szCs w:val="22"/>
          <w:lang w:val="nl-NL"/>
        </w:rPr>
      </w:pPr>
    </w:p>
    <w:p w:rsidR="00A86FCE" w:rsidRPr="00D7258C" w:rsidRDefault="00A86FCE" w:rsidP="007B4E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Calibri" w:eastAsia="Calibri" w:hAnsi="Calibri" w:cs="Calibri"/>
          <w:color w:val="auto"/>
          <w:sz w:val="22"/>
          <w:szCs w:val="22"/>
          <w:lang w:val="nl-NL"/>
        </w:rPr>
      </w:pPr>
      <w:r w:rsidRPr="00D7258C">
        <w:rPr>
          <w:rFonts w:ascii="Calibri" w:eastAsia="Calibri" w:hAnsi="Calibri" w:cs="Calibri"/>
          <w:color w:val="auto"/>
          <w:sz w:val="22"/>
          <w:u w:val="single"/>
          <w:lang w:val="nl-NL"/>
        </w:rPr>
        <w:t xml:space="preserve">Of per post </w:t>
      </w:r>
      <w:r w:rsidRPr="00D7258C">
        <w:rPr>
          <w:rFonts w:ascii="Calibri" w:eastAsia="Calibri" w:hAnsi="Calibri" w:cs="Calibri"/>
          <w:i/>
          <w:iCs/>
          <w:color w:val="auto"/>
          <w:sz w:val="22"/>
          <w:szCs w:val="22"/>
          <w:u w:val="single"/>
          <w:lang w:val="nl-NL"/>
        </w:rPr>
        <w:t xml:space="preserve">(poststempel geldt als bewijs) </w:t>
      </w:r>
      <w:r w:rsidRPr="00D7258C">
        <w:rPr>
          <w:rFonts w:ascii="Calibri" w:eastAsia="Calibri" w:hAnsi="Calibri" w:cs="Calibri"/>
          <w:color w:val="auto"/>
          <w:sz w:val="22"/>
          <w:u w:val="single"/>
          <w:lang w:val="nl-NL"/>
        </w:rPr>
        <w:t>of via koerier bezorgd op</w:t>
      </w:r>
      <w:r w:rsidRPr="000F53F0">
        <w:rPr>
          <w:rFonts w:ascii="Calibri" w:eastAsia="Calibri" w:hAnsi="Calibri" w:cs="Calibri"/>
          <w:color w:val="auto"/>
          <w:sz w:val="22"/>
          <w:szCs w:val="22"/>
          <w:u w:val="single"/>
          <w:lang w:val="nl-NL"/>
        </w:rPr>
        <w:t xml:space="preserve"> volgend adres</w:t>
      </w:r>
      <w:r w:rsidRPr="00D7258C">
        <w:rPr>
          <w:rFonts w:ascii="Calibri" w:eastAsia="Calibri" w:hAnsi="Calibri" w:cs="Calibri"/>
          <w:color w:val="auto"/>
          <w:sz w:val="22"/>
          <w:szCs w:val="22"/>
          <w:lang w:val="nl-NL"/>
        </w:rPr>
        <w:t>:</w:t>
      </w:r>
    </w:p>
    <w:p w:rsidR="00F76E2B" w:rsidRPr="00A86FCE" w:rsidRDefault="00F76E2B" w:rsidP="007B4E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Calibri" w:hAnsi="Calibri" w:cs="Calibri"/>
          <w:b/>
          <w:color w:val="auto"/>
          <w:sz w:val="22"/>
          <w:szCs w:val="22"/>
          <w:lang w:val="nl-NL"/>
        </w:rPr>
      </w:pPr>
    </w:p>
    <w:p w:rsidR="007B4E27" w:rsidRPr="007B4E27" w:rsidRDefault="007B4E27" w:rsidP="007B4E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i/>
          <w:color w:val="auto"/>
          <w:sz w:val="22"/>
          <w:szCs w:val="22"/>
          <w:lang w:val="nl-NL"/>
        </w:rPr>
      </w:pPr>
      <w:r w:rsidRPr="00D7258C">
        <w:rPr>
          <w:rFonts w:ascii="Calibri" w:eastAsia="Calibri" w:hAnsi="Calibri" w:cs="Calibri"/>
          <w:i/>
          <w:color w:val="auto"/>
          <w:sz w:val="22"/>
          <w:lang w:val="nl-NL"/>
        </w:rPr>
        <w:t xml:space="preserve">Projectoproep </w:t>
      </w:r>
      <w:r w:rsidR="009550FC" w:rsidRPr="007B4E27">
        <w:rPr>
          <w:rFonts w:ascii="Calibri" w:hAnsi="Calibri" w:cs="Calibri"/>
          <w:i/>
          <w:color w:val="auto"/>
          <w:sz w:val="22"/>
          <w:szCs w:val="22"/>
          <w:lang w:val="nl-NL"/>
        </w:rPr>
        <w:t>« </w:t>
      </w:r>
      <w:r w:rsidR="002618B8" w:rsidRPr="007B4E27">
        <w:rPr>
          <w:rFonts w:ascii="Calibri" w:hAnsi="Calibri" w:cs="Calibri"/>
          <w:i/>
          <w:color w:val="auto"/>
          <w:sz w:val="22"/>
          <w:szCs w:val="22"/>
          <w:lang w:val="nl-NL"/>
        </w:rPr>
        <w:t>Living Jette</w:t>
      </w:r>
      <w:r w:rsidR="00E41A21" w:rsidRPr="007B4E27">
        <w:rPr>
          <w:rFonts w:ascii="Calibri" w:hAnsi="Calibri" w:cs="Calibri"/>
          <w:i/>
          <w:color w:val="auto"/>
          <w:sz w:val="22"/>
          <w:szCs w:val="22"/>
          <w:lang w:val="nl-NL"/>
        </w:rPr>
        <w:t> »</w:t>
      </w:r>
      <w:r w:rsidR="00F76E2B" w:rsidRPr="007B4E27">
        <w:rPr>
          <w:rFonts w:ascii="Calibri" w:hAnsi="Calibri" w:cs="Calibri"/>
          <w:i/>
          <w:color w:val="auto"/>
          <w:sz w:val="22"/>
          <w:szCs w:val="22"/>
          <w:lang w:val="nl-NL"/>
        </w:rPr>
        <w:t xml:space="preserve"> </w:t>
      </w:r>
    </w:p>
    <w:p w:rsidR="00D5531D" w:rsidRPr="007B4E27" w:rsidRDefault="00D5531D" w:rsidP="007B4E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i/>
          <w:color w:val="auto"/>
          <w:sz w:val="22"/>
          <w:szCs w:val="22"/>
          <w:lang w:val="nl-NL"/>
        </w:rPr>
      </w:pPr>
      <w:r w:rsidRPr="007B4E27">
        <w:rPr>
          <w:rFonts w:ascii="Calibri" w:hAnsi="Calibri" w:cs="Calibri"/>
          <w:b/>
          <w:i/>
          <w:color w:val="auto"/>
          <w:sz w:val="22"/>
          <w:szCs w:val="22"/>
          <w:lang w:val="nl-NL"/>
        </w:rPr>
        <w:t xml:space="preserve"> Mobilit</w:t>
      </w:r>
      <w:r w:rsidR="007B4E27" w:rsidRPr="007B4E27">
        <w:rPr>
          <w:rFonts w:ascii="Calibri" w:hAnsi="Calibri" w:cs="Calibri"/>
          <w:b/>
          <w:i/>
          <w:color w:val="auto"/>
          <w:sz w:val="22"/>
          <w:szCs w:val="22"/>
          <w:lang w:val="nl-NL"/>
        </w:rPr>
        <w:t>eit dienst</w:t>
      </w:r>
    </w:p>
    <w:p w:rsidR="00D5531D" w:rsidRPr="007B4E27" w:rsidRDefault="000F53F0" w:rsidP="007B4E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i/>
          <w:color w:val="auto"/>
          <w:sz w:val="22"/>
          <w:szCs w:val="22"/>
          <w:lang w:val="nl-NL"/>
        </w:rPr>
      </w:pPr>
      <w:r>
        <w:rPr>
          <w:rFonts w:ascii="Calibri" w:hAnsi="Calibri" w:cs="Calibri"/>
          <w:b/>
          <w:i/>
          <w:color w:val="auto"/>
          <w:sz w:val="22"/>
          <w:szCs w:val="22"/>
          <w:lang w:val="nl-NL"/>
        </w:rPr>
        <w:t xml:space="preserve">Léon </w:t>
      </w:r>
      <w:proofErr w:type="spellStart"/>
      <w:r>
        <w:rPr>
          <w:rFonts w:ascii="Calibri" w:hAnsi="Calibri" w:cs="Calibri"/>
          <w:b/>
          <w:i/>
          <w:color w:val="auto"/>
          <w:sz w:val="22"/>
          <w:szCs w:val="22"/>
          <w:lang w:val="nl-NL"/>
        </w:rPr>
        <w:t>The</w:t>
      </w:r>
      <w:r w:rsidR="00D5531D" w:rsidRPr="007B4E27">
        <w:rPr>
          <w:rFonts w:ascii="Calibri" w:hAnsi="Calibri" w:cs="Calibri"/>
          <w:b/>
          <w:i/>
          <w:color w:val="auto"/>
          <w:sz w:val="22"/>
          <w:szCs w:val="22"/>
          <w:lang w:val="nl-NL"/>
        </w:rPr>
        <w:t>odor</w:t>
      </w:r>
      <w:r w:rsidR="007B4E27" w:rsidRPr="007B4E27">
        <w:rPr>
          <w:rFonts w:ascii="Calibri" w:hAnsi="Calibri" w:cs="Calibri"/>
          <w:b/>
          <w:i/>
          <w:color w:val="auto"/>
          <w:sz w:val="22"/>
          <w:szCs w:val="22"/>
          <w:lang w:val="nl-NL"/>
        </w:rPr>
        <w:t>straat</w:t>
      </w:r>
      <w:proofErr w:type="spellEnd"/>
      <w:r w:rsidR="00D5531D" w:rsidRPr="007B4E27">
        <w:rPr>
          <w:rFonts w:ascii="Calibri" w:hAnsi="Calibri" w:cs="Calibri"/>
          <w:b/>
          <w:i/>
          <w:color w:val="auto"/>
          <w:sz w:val="22"/>
          <w:szCs w:val="22"/>
          <w:lang w:val="nl-NL"/>
        </w:rPr>
        <w:t xml:space="preserve"> 108</w:t>
      </w:r>
    </w:p>
    <w:p w:rsidR="002618B8" w:rsidRPr="00642107" w:rsidRDefault="002618B8" w:rsidP="007B4E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i/>
          <w:color w:val="auto"/>
          <w:sz w:val="22"/>
          <w:szCs w:val="22"/>
          <w:lang w:val="nl-NL"/>
        </w:rPr>
      </w:pPr>
      <w:r w:rsidRPr="00642107">
        <w:rPr>
          <w:rFonts w:ascii="Calibri" w:hAnsi="Calibri" w:cs="Calibri"/>
          <w:i/>
          <w:color w:val="auto"/>
          <w:sz w:val="22"/>
          <w:szCs w:val="22"/>
          <w:lang w:val="nl-NL"/>
        </w:rPr>
        <w:t>1090 Jette</w:t>
      </w:r>
    </w:p>
    <w:p w:rsidR="00F76E2B" w:rsidRPr="00642107" w:rsidRDefault="00F76E2B" w:rsidP="007B4E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Calibri" w:hAnsi="Calibri" w:cs="Calibri"/>
          <w:color w:val="auto"/>
          <w:sz w:val="22"/>
          <w:szCs w:val="22"/>
          <w:lang w:val="nl-NL"/>
        </w:rPr>
      </w:pPr>
    </w:p>
    <w:p w:rsidR="00F76E2B" w:rsidRPr="00642107" w:rsidRDefault="00F76E2B" w:rsidP="00F76E2B">
      <w:pPr>
        <w:jc w:val="both"/>
        <w:rPr>
          <w:rFonts w:ascii="Calibri" w:eastAsia="Times New Roman" w:hAnsi="Calibri" w:cs="Calibri"/>
          <w:color w:val="auto"/>
          <w:sz w:val="22"/>
          <w:szCs w:val="22"/>
          <w:lang w:val="nl-NL" w:eastAsia="fr-BE"/>
        </w:rPr>
      </w:pPr>
    </w:p>
    <w:p w:rsidR="00EB7CCC" w:rsidRPr="00D7258C" w:rsidRDefault="00EB7CCC" w:rsidP="00EB7CC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eastAsia="Calibri" w:hAnsi="Calibri" w:cs="Calibri"/>
          <w:color w:val="auto"/>
          <w:sz w:val="22"/>
          <w:szCs w:val="22"/>
          <w:lang w:val="nl-NL"/>
        </w:rPr>
      </w:pPr>
      <w:r w:rsidRPr="00D7258C">
        <w:rPr>
          <w:rFonts w:ascii="Calibri" w:eastAsia="Calibri" w:hAnsi="Calibri" w:cs="Calibri"/>
          <w:color w:val="auto"/>
          <w:sz w:val="22"/>
          <w:u w:val="single"/>
          <w:lang w:val="nl-NL"/>
        </w:rPr>
        <w:t>Voor bijkomende inlichtingen</w:t>
      </w:r>
      <w:r w:rsidRPr="00D7258C">
        <w:rPr>
          <w:rFonts w:ascii="Calibri" w:eastAsia="Calibri" w:hAnsi="Calibri" w:cs="Calibri"/>
          <w:color w:val="auto"/>
          <w:sz w:val="22"/>
          <w:szCs w:val="22"/>
          <w:lang w:val="nl-NL"/>
        </w:rPr>
        <w:t>:</w:t>
      </w:r>
    </w:p>
    <w:p w:rsidR="00F76E2B" w:rsidRPr="00EB7CCC" w:rsidRDefault="00F76E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color w:val="auto"/>
          <w:sz w:val="22"/>
          <w:szCs w:val="22"/>
          <w:lang w:val="nl-NL"/>
        </w:rPr>
      </w:pPr>
    </w:p>
    <w:p w:rsidR="00F76E2B" w:rsidRPr="00EB7CCC" w:rsidRDefault="000F53F0" w:rsidP="00FB48FE">
      <w:pPr>
        <w:ind w:right="851"/>
        <w:rPr>
          <w:rFonts w:ascii="Calibri" w:eastAsia="Times New Roman" w:hAnsi="Calibri" w:cs="Calibri"/>
          <w:b/>
          <w:i/>
          <w:sz w:val="22"/>
          <w:szCs w:val="22"/>
          <w:lang w:val="nl-NL" w:eastAsia="fr-FR"/>
        </w:rPr>
      </w:pPr>
      <w:r>
        <w:rPr>
          <w:rFonts w:ascii="Calibri" w:eastAsia="Times New Roman" w:hAnsi="Calibri" w:cs="Calibri"/>
          <w:b/>
          <w:i/>
          <w:sz w:val="22"/>
          <w:szCs w:val="22"/>
          <w:lang w:val="nl-NL" w:eastAsia="fr-FR"/>
        </w:rPr>
        <w:t>D</w:t>
      </w:r>
      <w:r w:rsidRPr="00EB7CCC">
        <w:rPr>
          <w:rFonts w:ascii="Calibri" w:eastAsia="Times New Roman" w:hAnsi="Calibri" w:cs="Calibri"/>
          <w:b/>
          <w:i/>
          <w:sz w:val="22"/>
          <w:szCs w:val="22"/>
          <w:lang w:val="nl-NL" w:eastAsia="fr-FR"/>
        </w:rPr>
        <w:t xml:space="preserve">ienst </w:t>
      </w:r>
      <w:r w:rsidR="00EB7CCC" w:rsidRPr="00EB7CCC">
        <w:rPr>
          <w:rFonts w:ascii="Calibri" w:eastAsia="Times New Roman" w:hAnsi="Calibri" w:cs="Calibri"/>
          <w:b/>
          <w:i/>
          <w:sz w:val="22"/>
          <w:szCs w:val="22"/>
          <w:lang w:val="nl-NL" w:eastAsia="fr-FR"/>
        </w:rPr>
        <w:t xml:space="preserve">Mobiliteit </w:t>
      </w:r>
    </w:p>
    <w:p w:rsidR="00F76E2B" w:rsidRPr="00642107" w:rsidRDefault="00EB7CCC" w:rsidP="00F76E2B">
      <w:pPr>
        <w:ind w:right="851"/>
        <w:rPr>
          <w:rFonts w:ascii="Calibri" w:eastAsia="Times New Roman" w:hAnsi="Calibri" w:cs="Calibri"/>
          <w:b/>
          <w:i/>
          <w:sz w:val="22"/>
          <w:szCs w:val="22"/>
          <w:lang w:val="fr-BE" w:eastAsia="fr-FR"/>
        </w:rPr>
      </w:pPr>
      <w:r w:rsidRPr="00642107">
        <w:rPr>
          <w:rFonts w:ascii="Calibri" w:eastAsia="Times New Roman" w:hAnsi="Calibri" w:cs="Calibri"/>
          <w:b/>
          <w:i/>
          <w:sz w:val="22"/>
          <w:szCs w:val="22"/>
          <w:lang w:val="fr-BE" w:eastAsia="fr-FR"/>
        </w:rPr>
        <w:t>E-mail</w:t>
      </w:r>
      <w:r w:rsidR="00F76E2B" w:rsidRPr="00642107">
        <w:rPr>
          <w:rFonts w:ascii="Calibri" w:eastAsia="Times New Roman" w:hAnsi="Calibri" w:cs="Calibri"/>
          <w:b/>
          <w:i/>
          <w:sz w:val="22"/>
          <w:szCs w:val="22"/>
          <w:lang w:val="fr-BE" w:eastAsia="fr-FR"/>
        </w:rPr>
        <w:t xml:space="preserve">: </w:t>
      </w:r>
      <w:r w:rsidR="002618B8" w:rsidRPr="00642107">
        <w:rPr>
          <w:rFonts w:ascii="Calibri" w:eastAsia="Times New Roman" w:hAnsi="Calibri" w:cs="Calibri"/>
          <w:b/>
          <w:i/>
          <w:sz w:val="22"/>
          <w:szCs w:val="22"/>
          <w:lang w:val="fr-BE" w:eastAsia="fr-FR"/>
        </w:rPr>
        <w:t xml:space="preserve"> </w:t>
      </w:r>
      <w:hyperlink r:id="rId8" w:history="1">
        <w:r w:rsidR="00D5531D" w:rsidRPr="00642107">
          <w:rPr>
            <w:rStyle w:val="Hyperlink"/>
            <w:rFonts w:ascii="Calibri" w:eastAsia="Times New Roman" w:hAnsi="Calibri" w:cs="Calibri"/>
            <w:b/>
            <w:i/>
            <w:sz w:val="22"/>
            <w:szCs w:val="22"/>
            <w:lang w:val="fr-BE" w:eastAsia="fr-FR"/>
          </w:rPr>
          <w:t>mobilite@jette.irisnet.be</w:t>
        </w:r>
      </w:hyperlink>
    </w:p>
    <w:p w:rsidR="00D5531D" w:rsidRPr="00EB7CCC" w:rsidRDefault="00EB7CCC" w:rsidP="00F76E2B">
      <w:pPr>
        <w:ind w:right="851"/>
        <w:rPr>
          <w:rFonts w:ascii="Calibri" w:eastAsia="Times New Roman" w:hAnsi="Calibri" w:cs="Calibri"/>
          <w:b/>
          <w:i/>
          <w:sz w:val="22"/>
          <w:szCs w:val="22"/>
          <w:lang w:val="nl-NL" w:eastAsia="fr-FR"/>
        </w:rPr>
      </w:pPr>
      <w:r w:rsidRPr="00EB7CCC">
        <w:rPr>
          <w:rFonts w:ascii="Calibri" w:eastAsia="Times New Roman" w:hAnsi="Calibri" w:cs="Calibri"/>
          <w:b/>
          <w:i/>
          <w:sz w:val="22"/>
          <w:szCs w:val="22"/>
          <w:lang w:val="nl-NL" w:eastAsia="fr-FR"/>
        </w:rPr>
        <w:t>Te</w:t>
      </w:r>
      <w:r w:rsidR="000F53F0">
        <w:rPr>
          <w:rFonts w:ascii="Calibri" w:eastAsia="Times New Roman" w:hAnsi="Calibri" w:cs="Calibri"/>
          <w:b/>
          <w:i/>
          <w:sz w:val="22"/>
          <w:szCs w:val="22"/>
          <w:lang w:val="nl-NL" w:eastAsia="fr-FR"/>
        </w:rPr>
        <w:t>l</w:t>
      </w:r>
      <w:r w:rsidR="00D5531D" w:rsidRPr="00EB7CCC">
        <w:rPr>
          <w:rFonts w:ascii="Calibri" w:eastAsia="Times New Roman" w:hAnsi="Calibri" w:cs="Calibri"/>
          <w:b/>
          <w:i/>
          <w:sz w:val="22"/>
          <w:szCs w:val="22"/>
          <w:lang w:val="nl-NL" w:eastAsia="fr-FR"/>
        </w:rPr>
        <w:t>: 02/422.31.04</w:t>
      </w:r>
    </w:p>
    <w:p w:rsidR="00F76E2B" w:rsidRPr="00EB7CCC" w:rsidRDefault="00F76E2B" w:rsidP="00F76E2B">
      <w:pPr>
        <w:ind w:left="851" w:right="851"/>
        <w:jc w:val="center"/>
        <w:rPr>
          <w:rFonts w:ascii="Calibri" w:eastAsia="Times New Roman" w:hAnsi="Calibri" w:cs="Calibri"/>
          <w:b/>
          <w:i/>
          <w:sz w:val="22"/>
          <w:szCs w:val="22"/>
          <w:lang w:val="nl-NL" w:eastAsia="fr-FR"/>
        </w:rPr>
      </w:pPr>
    </w:p>
    <w:p w:rsidR="00F76E2B" w:rsidRPr="00EB7CCC" w:rsidRDefault="00EB7CCC" w:rsidP="00F76E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outlineLvl w:val="0"/>
        <w:rPr>
          <w:rFonts w:ascii="Calibri" w:hAnsi="Calibri" w:cs="Calibri"/>
          <w:sz w:val="22"/>
          <w:szCs w:val="22"/>
          <w:lang w:val="nl-NL"/>
        </w:rPr>
      </w:pPr>
      <w:r w:rsidRPr="00D7258C">
        <w:rPr>
          <w:rFonts w:ascii="Calibri" w:eastAsia="Calibri" w:hAnsi="Calibri" w:cs="Calibri"/>
          <w:sz w:val="22"/>
          <w:lang w:val="nl-NL"/>
        </w:rPr>
        <w:t xml:space="preserve">De voorwaarden voor de projectoproep en de </w:t>
      </w:r>
      <w:proofErr w:type="spellStart"/>
      <w:r w:rsidRPr="00D7258C">
        <w:rPr>
          <w:rFonts w:ascii="Calibri" w:eastAsia="Calibri" w:hAnsi="Calibri" w:cs="Calibri"/>
          <w:sz w:val="22"/>
          <w:lang w:val="nl-NL"/>
        </w:rPr>
        <w:t>ontvankelijkheidscriteria</w:t>
      </w:r>
      <w:proofErr w:type="spellEnd"/>
      <w:r w:rsidRPr="00D7258C">
        <w:rPr>
          <w:rFonts w:ascii="Calibri" w:eastAsia="Calibri" w:hAnsi="Calibri" w:cs="Calibri"/>
          <w:sz w:val="22"/>
          <w:lang w:val="nl-NL"/>
        </w:rPr>
        <w:t xml:space="preserve"> zijn terug te vinden op</w:t>
      </w:r>
      <w:r>
        <w:rPr>
          <w:rFonts w:ascii="Calibri" w:eastAsia="Calibri" w:hAnsi="Calibri" w:cs="Calibri"/>
          <w:sz w:val="22"/>
          <w:lang w:val="nl-NL"/>
        </w:rPr>
        <w:t xml:space="preserve"> </w:t>
      </w:r>
    </w:p>
    <w:p w:rsidR="00EB7CCC" w:rsidRPr="00EB7CCC" w:rsidRDefault="00EB7CCC" w:rsidP="00EB7CCC">
      <w:pPr>
        <w:pStyle w:val="Lijstalinea"/>
        <w:pageBreakBefore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C2D69B"/>
        <w:ind w:left="643"/>
        <w:jc w:val="center"/>
        <w:rPr>
          <w:rFonts w:eastAsia="Calibri" w:cs="Calibri"/>
          <w:b/>
          <w:sz w:val="28"/>
          <w:szCs w:val="28"/>
          <w:lang w:val="nl-NL"/>
        </w:rPr>
      </w:pPr>
      <w:r w:rsidRPr="00EB7CCC">
        <w:rPr>
          <w:rFonts w:eastAsia="Calibri" w:cs="Calibri"/>
          <w:b/>
          <w:sz w:val="28"/>
          <w:lang w:val="nl-NL"/>
        </w:rPr>
        <w:lastRenderedPageBreak/>
        <w:t>Deel I:</w:t>
      </w:r>
    </w:p>
    <w:p w:rsidR="00EB7CCC" w:rsidRPr="00EB7CCC" w:rsidRDefault="00EB7CCC" w:rsidP="00EB7CCC">
      <w:pPr>
        <w:pStyle w:val="Lijstalinea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C2D69B"/>
        <w:ind w:left="643"/>
        <w:jc w:val="center"/>
        <w:rPr>
          <w:rFonts w:eastAsia="Calibri" w:cs="Calibri"/>
          <w:b/>
          <w:sz w:val="28"/>
          <w:szCs w:val="28"/>
          <w:lang w:val="nl-NL"/>
        </w:rPr>
      </w:pPr>
      <w:r w:rsidRPr="00EB7CCC">
        <w:rPr>
          <w:rFonts w:eastAsia="Calibri" w:cs="Calibri"/>
          <w:b/>
          <w:sz w:val="28"/>
          <w:lang w:val="nl-NL"/>
        </w:rPr>
        <w:t>Omschrijving van het project en identificatie van de beheerders</w:t>
      </w:r>
    </w:p>
    <w:p w:rsidR="00EB7CCC" w:rsidRPr="00D7258C" w:rsidRDefault="00EB7CCC" w:rsidP="00EB7CCC">
      <w:pPr>
        <w:numPr>
          <w:ilvl w:val="0"/>
          <w:numId w:val="5"/>
        </w:numPr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hd w:val="clear" w:color="auto" w:fill="D9D9D9"/>
        <w:rPr>
          <w:rFonts w:ascii="Calibri" w:eastAsia="Calibri" w:hAnsi="Calibri" w:cs="Calibri"/>
          <w:lang w:val="nl-NL"/>
        </w:rPr>
      </w:pPr>
      <w:bookmarkStart w:id="0" w:name="_Toc420937142"/>
      <w:r w:rsidRPr="00D7258C">
        <w:rPr>
          <w:rFonts w:ascii="Calibri" w:eastAsia="Calibri" w:hAnsi="Calibri" w:cs="Calibri"/>
          <w:b/>
          <w:caps/>
          <w:lang w:val="nl-NL"/>
        </w:rPr>
        <w:t>De projectbeheerder</w:t>
      </w:r>
    </w:p>
    <w:p w:rsidR="004E6E86" w:rsidRPr="00D7258C" w:rsidRDefault="004E6E86" w:rsidP="004E6E86">
      <w:pPr>
        <w:pStyle w:val="AP2"/>
        <w:numPr>
          <w:ilvl w:val="0"/>
          <w:numId w:val="13"/>
        </w:numPr>
        <w:rPr>
          <w:rFonts w:ascii="Calibri" w:eastAsia="Calibri" w:hAnsi="Calibri" w:cs="Calibri"/>
          <w:sz w:val="22"/>
          <w:szCs w:val="22"/>
          <w:lang w:val="nl-NL"/>
        </w:rPr>
      </w:pPr>
      <w:r w:rsidRPr="00D7258C">
        <w:rPr>
          <w:rFonts w:ascii="Calibri" w:eastAsia="Calibri" w:hAnsi="Calibri" w:cs="Calibri"/>
          <w:sz w:val="22"/>
          <w:lang w:val="nl-NL"/>
        </w:rPr>
        <w:t>Contactpersoon</w:t>
      </w:r>
    </w:p>
    <w:p w:rsidR="004E6E86" w:rsidRPr="00D7258C" w:rsidRDefault="004E6E86" w:rsidP="004E6E86">
      <w:pPr>
        <w:pStyle w:val="Lijstalinea"/>
        <w:numPr>
          <w:ilvl w:val="0"/>
          <w:numId w:val="7"/>
        </w:numPr>
        <w:ind w:left="357" w:hanging="357"/>
        <w:jc w:val="both"/>
        <w:rPr>
          <w:lang w:val="nl-NL"/>
        </w:rPr>
      </w:pPr>
      <w:r w:rsidRPr="00D7258C">
        <w:rPr>
          <w:lang w:val="nl-NL"/>
        </w:rPr>
        <w:t>Te contacteren persoon voor administratieve formaliteiten. Er mag slechts één contactpersoon zijn, zelfs</w:t>
      </w:r>
      <w:r w:rsidR="00642107">
        <w:rPr>
          <w:lang w:val="nl-NL"/>
        </w:rPr>
        <w:t xml:space="preserve"> in geval van een samenwerking met</w:t>
      </w:r>
      <w:r w:rsidRPr="00D7258C">
        <w:rPr>
          <w:lang w:val="nl-NL"/>
        </w:rPr>
        <w:t xml:space="preserve"> verschillende partners. </w:t>
      </w:r>
    </w:p>
    <w:p w:rsidR="004E6E86" w:rsidRPr="00D7258C" w:rsidRDefault="004E6E86" w:rsidP="004E6E86">
      <w:pPr>
        <w:pStyle w:val="Lijstalinea"/>
        <w:numPr>
          <w:ilvl w:val="0"/>
          <w:numId w:val="4"/>
        </w:numPr>
        <w:jc w:val="both"/>
        <w:rPr>
          <w:lang w:val="nl-NL"/>
        </w:rPr>
      </w:pPr>
      <w:r w:rsidRPr="00D7258C">
        <w:rPr>
          <w:lang w:val="nl-NL"/>
        </w:rPr>
        <w:t xml:space="preserve">Naam: </w:t>
      </w:r>
      <w:sdt>
        <w:sdtPr>
          <w:rPr>
            <w:lang w:val="nl-NL"/>
          </w:rPr>
          <w:id w:val="-678272135"/>
          <w:placeholder>
            <w:docPart w:val="93D372566DB84AD4A93385597F919523"/>
          </w:placeholder>
          <w:showingPlcHdr/>
          <w:text/>
        </w:sdtPr>
        <w:sdtContent>
          <w:r w:rsidRPr="00D7258C">
            <w:rPr>
              <w:rStyle w:val="Tekstvantijdelijkeaanduiding"/>
              <w:sz w:val="20"/>
              <w:lang w:val="nl-NL"/>
            </w:rPr>
            <w:t>Klik hier om tekst in te geven.</w:t>
          </w:r>
        </w:sdtContent>
      </w:sdt>
    </w:p>
    <w:p w:rsidR="004E6E86" w:rsidRPr="00D7258C" w:rsidRDefault="004E6E86" w:rsidP="004E6E86">
      <w:pPr>
        <w:pStyle w:val="Lijstalinea"/>
        <w:numPr>
          <w:ilvl w:val="0"/>
          <w:numId w:val="4"/>
        </w:numPr>
        <w:jc w:val="both"/>
        <w:rPr>
          <w:lang w:val="nl-NL"/>
        </w:rPr>
      </w:pPr>
      <w:r w:rsidRPr="00D7258C">
        <w:rPr>
          <w:lang w:val="nl-NL"/>
        </w:rPr>
        <w:t xml:space="preserve">Voornaam: </w:t>
      </w:r>
      <w:sdt>
        <w:sdtPr>
          <w:rPr>
            <w:lang w:val="nl-NL"/>
          </w:rPr>
          <w:id w:val="1970928836"/>
          <w:placeholder>
            <w:docPart w:val="A515E1637044471CBCECE79884BF0CFD"/>
          </w:placeholder>
          <w:showingPlcHdr/>
          <w:text/>
        </w:sdtPr>
        <w:sdtContent>
          <w:r w:rsidRPr="00D7258C">
            <w:rPr>
              <w:rStyle w:val="Tekstvantijdelijkeaanduiding"/>
              <w:sz w:val="20"/>
              <w:lang w:val="nl-NL"/>
            </w:rPr>
            <w:t>Klik hier om tekst in te geven.</w:t>
          </w:r>
        </w:sdtContent>
      </w:sdt>
    </w:p>
    <w:p w:rsidR="004E6E86" w:rsidRPr="00D7258C" w:rsidRDefault="004E6E86" w:rsidP="004E6E86">
      <w:pPr>
        <w:pStyle w:val="Lijstalinea"/>
        <w:numPr>
          <w:ilvl w:val="0"/>
          <w:numId w:val="4"/>
        </w:numPr>
        <w:jc w:val="both"/>
        <w:rPr>
          <w:lang w:val="nl-NL"/>
        </w:rPr>
      </w:pPr>
      <w:r w:rsidRPr="00D7258C">
        <w:rPr>
          <w:lang w:val="nl-NL"/>
        </w:rPr>
        <w:t>Na</w:t>
      </w:r>
      <w:r w:rsidR="00642107">
        <w:rPr>
          <w:lang w:val="nl-NL"/>
        </w:rPr>
        <w:t>am van de groep of organisatie</w:t>
      </w:r>
      <w:r w:rsidRPr="00D7258C">
        <w:rPr>
          <w:lang w:val="nl-NL"/>
        </w:rPr>
        <w:t xml:space="preserve"> (indien nodig): </w:t>
      </w:r>
      <w:sdt>
        <w:sdtPr>
          <w:rPr>
            <w:lang w:val="nl-NL"/>
          </w:rPr>
          <w:id w:val="1676914808"/>
          <w:placeholder>
            <w:docPart w:val="A9F463114E1D45BDBFA121ADAD051E3F"/>
          </w:placeholder>
          <w:showingPlcHdr/>
          <w:text/>
        </w:sdtPr>
        <w:sdtContent>
          <w:r w:rsidRPr="00D7258C">
            <w:rPr>
              <w:rStyle w:val="Tekstvantijdelijkeaanduiding"/>
              <w:sz w:val="20"/>
              <w:lang w:val="nl-NL"/>
            </w:rPr>
            <w:t>Klik hier om tekst in te geven.</w:t>
          </w:r>
        </w:sdtContent>
      </w:sdt>
    </w:p>
    <w:p w:rsidR="004E6E86" w:rsidRPr="00D7258C" w:rsidRDefault="004E6E86" w:rsidP="004E6E86">
      <w:pPr>
        <w:pStyle w:val="Lijstalinea"/>
        <w:numPr>
          <w:ilvl w:val="0"/>
          <w:numId w:val="4"/>
        </w:numPr>
        <w:spacing w:after="0" w:line="240" w:lineRule="auto"/>
        <w:ind w:left="714" w:hanging="357"/>
        <w:jc w:val="both"/>
        <w:rPr>
          <w:lang w:val="nl-NL"/>
        </w:rPr>
      </w:pPr>
      <w:r w:rsidRPr="00D7258C">
        <w:rPr>
          <w:lang w:val="nl-NL"/>
        </w:rPr>
        <w:t xml:space="preserve">Statuut: </w:t>
      </w:r>
    </w:p>
    <w:tbl>
      <w:tblPr>
        <w:tblStyle w:val="Tabelraster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52"/>
        <w:gridCol w:w="4309"/>
      </w:tblGrid>
      <w:tr w:rsidR="004E6E86" w:rsidRPr="004C3387" w:rsidTr="00342108">
        <w:tc>
          <w:tcPr>
            <w:tcW w:w="4252" w:type="dxa"/>
          </w:tcPr>
          <w:p w:rsidR="004E6E86" w:rsidRPr="004C3387" w:rsidRDefault="002E6C97" w:rsidP="00342108">
            <w:p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nl-NL"/>
              </w:rPr>
            </w:pPr>
            <w:sdt>
              <w:sdtPr>
                <w:rPr>
                  <w:rFonts w:asciiTheme="minorHAnsi" w:eastAsiaTheme="minorHAnsi" w:hAnsiTheme="minorHAnsi" w:cstheme="minorHAnsi"/>
                  <w:sz w:val="22"/>
                  <w:szCs w:val="22"/>
                  <w:lang w:val="nl-NL"/>
                </w:rPr>
                <w:id w:val="-1548367361"/>
              </w:sdtPr>
              <w:sdtContent>
                <w:r w:rsidR="004E6E86" w:rsidRPr="004C3387">
                  <w:rPr>
                    <w:rFonts w:ascii="MS Gothic" w:eastAsia="MS Gothic" w:hAnsi="MS Gothic" w:cs="MS Gothic" w:hint="eastAsia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4E6E86" w:rsidRPr="004C3387">
              <w:rPr>
                <w:rFonts w:asciiTheme="minorHAnsi" w:eastAsiaTheme="minorHAnsi" w:hAnsiTheme="minorHAnsi" w:cstheme="minorHAnsi"/>
                <w:sz w:val="22"/>
                <w:lang w:val="nl-NL"/>
              </w:rPr>
              <w:t xml:space="preserve">Burger </w:t>
            </w:r>
          </w:p>
        </w:tc>
        <w:tc>
          <w:tcPr>
            <w:tcW w:w="4309" w:type="dxa"/>
          </w:tcPr>
          <w:p w:rsidR="004E6E86" w:rsidRPr="004C3387" w:rsidRDefault="002E6C97" w:rsidP="00342108">
            <w:p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nl-NL"/>
              </w:rPr>
            </w:pPr>
            <w:sdt>
              <w:sdtPr>
                <w:rPr>
                  <w:rStyle w:val="apple-converted-space"/>
                  <w:rFonts w:ascii="MS Gothic" w:eastAsia="MS Gothic" w:hAnsi="MS Gothic" w:cs="MS Gothic"/>
                  <w:sz w:val="22"/>
                  <w:szCs w:val="22"/>
                  <w:lang w:val="nl-NL"/>
                </w:rPr>
                <w:id w:val="1392301879"/>
              </w:sdtPr>
              <w:sdtContent>
                <w:r w:rsidR="004E6E86" w:rsidRPr="004C3387">
                  <w:rPr>
                    <w:rStyle w:val="apple-converted-space"/>
                    <w:rFonts w:ascii="MS Gothic" w:eastAsia="MS Gothic" w:hAnsi="MS Gothic" w:cs="MS Gothic" w:hint="eastAsia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4E6E86" w:rsidRPr="00D7258C">
              <w:rPr>
                <w:rStyle w:val="apple-converted-space"/>
                <w:rFonts w:ascii="Calibri" w:eastAsia="Calibri" w:hAnsi="Calibri" w:cs="Calibri"/>
                <w:sz w:val="22"/>
                <w:lang w:val="nl-NL"/>
              </w:rPr>
              <w:t>Bedrijf</w:t>
            </w:r>
          </w:p>
        </w:tc>
      </w:tr>
      <w:tr w:rsidR="004E6E86" w:rsidRPr="000F53F0" w:rsidTr="00342108">
        <w:tc>
          <w:tcPr>
            <w:tcW w:w="4252" w:type="dxa"/>
          </w:tcPr>
          <w:p w:rsidR="004E6E86" w:rsidRPr="004C3387" w:rsidRDefault="002E6C97" w:rsidP="00342108">
            <w:pPr>
              <w:jc w:val="both"/>
              <w:rPr>
                <w:rStyle w:val="apple-converted-space"/>
                <w:rFonts w:ascii="Calibri" w:eastAsia="Calibri" w:hAnsi="Calibri" w:cs="Calibri"/>
                <w:sz w:val="22"/>
                <w:szCs w:val="22"/>
                <w:lang w:val="nl-NL"/>
              </w:rPr>
            </w:pPr>
            <w:sdt>
              <w:sdtPr>
                <w:rPr>
                  <w:rFonts w:ascii="MS Gothic" w:eastAsia="MS Gothic" w:hAnsi="MS Gothic" w:cs="MS Gothic"/>
                  <w:lang w:val="nl-NL"/>
                </w:rPr>
                <w:id w:val="-1855030108"/>
              </w:sdtPr>
              <w:sdtContent>
                <w:r w:rsidR="004E6E86" w:rsidRPr="004C3387">
                  <w:rPr>
                    <w:rFonts w:ascii="MS Gothic" w:eastAsia="MS Gothic" w:hAnsi="MS Gothic" w:cs="MS Gothic" w:hint="eastAsia"/>
                    <w:lang w:val="nl-NL"/>
                  </w:rPr>
                  <w:t>☐</w:t>
                </w:r>
              </w:sdtContent>
            </w:sdt>
            <w:r w:rsidR="004E6E86" w:rsidRPr="004C3387">
              <w:rPr>
                <w:rStyle w:val="apple-converted-space"/>
                <w:rFonts w:ascii="Calibri" w:eastAsia="Calibri" w:hAnsi="Calibri" w:cs="Calibri"/>
                <w:sz w:val="22"/>
                <w:lang w:val="nl-NL"/>
              </w:rPr>
              <w:t>Plaatselijke vereniging</w:t>
            </w:r>
          </w:p>
        </w:tc>
        <w:tc>
          <w:tcPr>
            <w:tcW w:w="4309" w:type="dxa"/>
          </w:tcPr>
          <w:p w:rsidR="004E6E86" w:rsidRPr="004C3387" w:rsidRDefault="002E6C97" w:rsidP="00342108">
            <w:pPr>
              <w:jc w:val="both"/>
              <w:rPr>
                <w:rFonts w:ascii="MS Gothic" w:eastAsia="MS Gothic" w:hAnsi="MS Gothic" w:cs="MS Gothic"/>
                <w:lang w:val="nl-NL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  <w:lang w:val="nl-NL"/>
                </w:rPr>
                <w:id w:val="-968899090"/>
              </w:sdtPr>
              <w:sdtContent>
                <w:r w:rsidR="004E6E86">
                  <w:rPr>
                    <w:rFonts w:ascii="MS Gothic" w:eastAsia="MS Gothic" w:hAnsi="MS Gothic" w:cs="Calibri" w:hint="eastAsia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4E6E86" w:rsidRPr="00D7258C">
              <w:rPr>
                <w:rFonts w:ascii="Calibri" w:eastAsia="Calibri" w:hAnsi="Calibri" w:cs="Calibri"/>
                <w:sz w:val="22"/>
                <w:lang w:val="nl-NL"/>
              </w:rPr>
              <w:t xml:space="preserve">Andere: </w:t>
            </w:r>
            <w:sdt>
              <w:sdtPr>
                <w:rPr>
                  <w:lang w:val="nl-NL"/>
                </w:rPr>
                <w:id w:val="-721981311"/>
                <w:showingPlcHdr/>
                <w:text/>
              </w:sdtPr>
              <w:sdtContent>
                <w:r w:rsidR="004E6E86" w:rsidRPr="00D7258C">
                  <w:rPr>
                    <w:rStyle w:val="Tekstvantijdelijkeaanduiding"/>
                    <w:sz w:val="20"/>
                    <w:lang w:val="nl-NL"/>
                  </w:rPr>
                  <w:t>Klik hier om tekst in te geven.</w:t>
                </w:r>
              </w:sdtContent>
            </w:sdt>
          </w:p>
        </w:tc>
      </w:tr>
      <w:tr w:rsidR="004E6E86" w:rsidRPr="004C3387" w:rsidTr="00342108">
        <w:tc>
          <w:tcPr>
            <w:tcW w:w="4252" w:type="dxa"/>
          </w:tcPr>
          <w:p w:rsidR="004E6E86" w:rsidRPr="004C3387" w:rsidRDefault="002E6C97" w:rsidP="00342108">
            <w:pPr>
              <w:jc w:val="both"/>
              <w:rPr>
                <w:rStyle w:val="apple-converted-space"/>
                <w:rFonts w:ascii="Calibri" w:eastAsia="Calibri" w:hAnsi="Calibri" w:cs="Calibri"/>
                <w:sz w:val="22"/>
                <w:szCs w:val="22"/>
                <w:lang w:val="nl-NL"/>
              </w:rPr>
            </w:pPr>
            <w:sdt>
              <w:sdtPr>
                <w:rPr>
                  <w:rStyle w:val="apple-converted-space"/>
                  <w:rFonts w:ascii="MS Gothic" w:eastAsia="MS Gothic" w:hAnsi="MS Gothic" w:cs="MS Gothic"/>
                  <w:lang w:val="nl-NL"/>
                </w:rPr>
                <w:id w:val="187724612"/>
              </w:sdtPr>
              <w:sdtContent>
                <w:r w:rsidR="004E6E86" w:rsidRPr="004C3387">
                  <w:rPr>
                    <w:rStyle w:val="apple-converted-space"/>
                    <w:rFonts w:ascii="MS Gothic" w:eastAsia="MS Gothic" w:hAnsi="MS Gothic" w:cs="MS Gothic" w:hint="eastAsia"/>
                    <w:lang w:val="nl-NL"/>
                  </w:rPr>
                  <w:t>☐</w:t>
                </w:r>
              </w:sdtContent>
            </w:sdt>
            <w:r w:rsidR="004E6E86" w:rsidRPr="004C3387">
              <w:rPr>
                <w:rStyle w:val="apple-converted-space"/>
                <w:rFonts w:ascii="Calibri" w:eastAsia="Calibri" w:hAnsi="Calibri" w:cs="Calibri"/>
                <w:sz w:val="22"/>
                <w:lang w:val="nl-NL"/>
              </w:rPr>
              <w:t>Handelaar</w:t>
            </w:r>
          </w:p>
        </w:tc>
        <w:tc>
          <w:tcPr>
            <w:tcW w:w="4309" w:type="dxa"/>
          </w:tcPr>
          <w:p w:rsidR="004E6E86" w:rsidRPr="004C3387" w:rsidRDefault="004E6E86" w:rsidP="00342108">
            <w:pPr>
              <w:jc w:val="both"/>
              <w:rPr>
                <w:rStyle w:val="apple-converted-space"/>
                <w:rFonts w:ascii="MS Gothic" w:eastAsia="MS Gothic" w:hAnsi="MS Gothic" w:cs="MS Gothic"/>
                <w:lang w:val="nl-NL"/>
              </w:rPr>
            </w:pPr>
          </w:p>
        </w:tc>
      </w:tr>
    </w:tbl>
    <w:p w:rsidR="004E6E86" w:rsidRPr="00D7258C" w:rsidRDefault="004E6E86" w:rsidP="004E6E86">
      <w:pPr>
        <w:pStyle w:val="Lijstalinea"/>
        <w:numPr>
          <w:ilvl w:val="0"/>
          <w:numId w:val="4"/>
        </w:numPr>
        <w:jc w:val="both"/>
        <w:rPr>
          <w:lang w:val="nl-NL"/>
        </w:rPr>
      </w:pPr>
      <w:r w:rsidRPr="00D7258C">
        <w:rPr>
          <w:lang w:val="nl-NL"/>
        </w:rPr>
        <w:t xml:space="preserve">Functie: </w:t>
      </w:r>
      <w:sdt>
        <w:sdtPr>
          <w:rPr>
            <w:lang w:val="nl-NL"/>
          </w:rPr>
          <w:id w:val="-2130852610"/>
          <w:showingPlcHdr/>
          <w:text/>
        </w:sdtPr>
        <w:sdtContent>
          <w:r w:rsidRPr="00D7258C">
            <w:rPr>
              <w:rStyle w:val="Tekstvantijdelijkeaanduiding"/>
              <w:sz w:val="20"/>
              <w:lang w:val="nl-NL"/>
            </w:rPr>
            <w:t>Klik hier om tekst in te geven.</w:t>
          </w:r>
        </w:sdtContent>
      </w:sdt>
    </w:p>
    <w:p w:rsidR="004E6E86" w:rsidRPr="00D7258C" w:rsidRDefault="004E6E86" w:rsidP="004E6E86">
      <w:pPr>
        <w:pStyle w:val="Lijstalinea"/>
        <w:numPr>
          <w:ilvl w:val="0"/>
          <w:numId w:val="4"/>
        </w:numPr>
        <w:jc w:val="both"/>
        <w:rPr>
          <w:lang w:val="nl-NL"/>
        </w:rPr>
      </w:pPr>
      <w:r w:rsidRPr="00D7258C">
        <w:rPr>
          <w:lang w:val="nl-NL"/>
        </w:rPr>
        <w:t xml:space="preserve">Telefoon: </w:t>
      </w:r>
      <w:sdt>
        <w:sdtPr>
          <w:rPr>
            <w:lang w:val="nl-NL"/>
          </w:rPr>
          <w:id w:val="-2057535117"/>
          <w:showingPlcHdr/>
          <w:text/>
        </w:sdtPr>
        <w:sdtContent>
          <w:r w:rsidRPr="00D7258C">
            <w:rPr>
              <w:rStyle w:val="Tekstvantijdelijkeaanduiding"/>
              <w:sz w:val="20"/>
              <w:lang w:val="nl-NL"/>
            </w:rPr>
            <w:t>Klik hier om tekst in te geven.</w:t>
          </w:r>
        </w:sdtContent>
      </w:sdt>
    </w:p>
    <w:p w:rsidR="004E6E86" w:rsidRPr="00D7258C" w:rsidRDefault="004E6E86" w:rsidP="004E6E86">
      <w:pPr>
        <w:pStyle w:val="Lijstalinea"/>
        <w:numPr>
          <w:ilvl w:val="0"/>
          <w:numId w:val="4"/>
        </w:numPr>
        <w:jc w:val="both"/>
        <w:rPr>
          <w:lang w:val="nl-NL"/>
        </w:rPr>
      </w:pPr>
      <w:r w:rsidRPr="00D7258C">
        <w:rPr>
          <w:lang w:val="nl-NL"/>
        </w:rPr>
        <w:t xml:space="preserve">E-mailadres: </w:t>
      </w:r>
      <w:sdt>
        <w:sdtPr>
          <w:rPr>
            <w:lang w:val="nl-NL"/>
          </w:rPr>
          <w:id w:val="1297256017"/>
          <w:showingPlcHdr/>
          <w:text/>
        </w:sdtPr>
        <w:sdtContent>
          <w:r w:rsidRPr="00D7258C">
            <w:rPr>
              <w:rStyle w:val="Tekstvantijdelijkeaanduiding"/>
              <w:sz w:val="20"/>
              <w:lang w:val="nl-NL"/>
            </w:rPr>
            <w:t>Klik hier om tekst in te geven.</w:t>
          </w:r>
        </w:sdtContent>
      </w:sdt>
    </w:p>
    <w:p w:rsidR="00381ADC" w:rsidRPr="004E6E86" w:rsidRDefault="00381ADC" w:rsidP="00F11EA3">
      <w:pPr>
        <w:jc w:val="both"/>
        <w:rPr>
          <w:rFonts w:cs="Calibri"/>
          <w:lang w:val="nl-NL"/>
        </w:rPr>
      </w:pPr>
    </w:p>
    <w:bookmarkEnd w:id="0"/>
    <w:p w:rsidR="004E6E86" w:rsidRPr="00D7258C" w:rsidRDefault="00642107" w:rsidP="004E6E86">
      <w:pPr>
        <w:pStyle w:val="AP2"/>
        <w:numPr>
          <w:ilvl w:val="0"/>
          <w:numId w:val="13"/>
        </w:numPr>
        <w:rPr>
          <w:rFonts w:ascii="Calibri" w:eastAsia="Calibri" w:hAnsi="Calibri" w:cs="Calibri"/>
          <w:sz w:val="22"/>
          <w:szCs w:val="22"/>
          <w:lang w:val="nl-NL"/>
        </w:rPr>
      </w:pPr>
      <w:r>
        <w:rPr>
          <w:rFonts w:ascii="Calibri" w:eastAsia="Calibri" w:hAnsi="Calibri" w:cs="Calibri"/>
          <w:sz w:val="22"/>
          <w:lang w:val="nl-NL"/>
        </w:rPr>
        <w:t>De stuur</w:t>
      </w:r>
      <w:r w:rsidR="004E6E86" w:rsidRPr="00D7258C">
        <w:rPr>
          <w:rFonts w:ascii="Calibri" w:eastAsia="Calibri" w:hAnsi="Calibri" w:cs="Calibri"/>
          <w:sz w:val="22"/>
          <w:lang w:val="nl-NL"/>
        </w:rPr>
        <w:t>groep</w:t>
      </w:r>
    </w:p>
    <w:p w:rsidR="004E6E86" w:rsidRPr="004E6E86" w:rsidRDefault="004E6E86" w:rsidP="004E6E86">
      <w:pPr>
        <w:pStyle w:val="Lijstalinea"/>
        <w:numPr>
          <w:ilvl w:val="0"/>
          <w:numId w:val="7"/>
        </w:numPr>
        <w:jc w:val="both"/>
        <w:rPr>
          <w:lang w:val="nl-NL"/>
        </w:rPr>
      </w:pPr>
      <w:r w:rsidRPr="004E6E86">
        <w:rPr>
          <w:lang w:val="nl-NL"/>
        </w:rPr>
        <w:t xml:space="preserve">De </w:t>
      </w:r>
      <w:r w:rsidR="00642107">
        <w:rPr>
          <w:lang w:val="nl-NL"/>
        </w:rPr>
        <w:t>trekkers van het project (hierna 'stuur</w:t>
      </w:r>
      <w:r w:rsidRPr="004E6E86">
        <w:rPr>
          <w:lang w:val="nl-NL"/>
        </w:rPr>
        <w:t>groep'</w:t>
      </w:r>
      <w:r w:rsidR="00642107">
        <w:rPr>
          <w:lang w:val="nl-NL"/>
        </w:rPr>
        <w:t xml:space="preserve"> genoemd</w:t>
      </w:r>
      <w:r w:rsidRPr="004E6E86">
        <w:rPr>
          <w:lang w:val="nl-NL"/>
        </w:rPr>
        <w:t xml:space="preserve">) dienen </w:t>
      </w:r>
      <w:r w:rsidR="00642107">
        <w:rPr>
          <w:lang w:val="nl-NL"/>
        </w:rPr>
        <w:t>minstens met 3 te zijn. De stuur</w:t>
      </w:r>
      <w:r w:rsidRPr="004E6E86">
        <w:rPr>
          <w:lang w:val="nl-NL"/>
        </w:rPr>
        <w:t xml:space="preserve">groep </w:t>
      </w:r>
      <w:r w:rsidR="00642107">
        <w:rPr>
          <w:lang w:val="nl-NL"/>
        </w:rPr>
        <w:t>verbindt zich er</w:t>
      </w:r>
      <w:r w:rsidRPr="004E6E86">
        <w:rPr>
          <w:lang w:val="nl-NL"/>
        </w:rPr>
        <w:t xml:space="preserve">toe het project tot het einde van de testfase in handen te nemen (zie modaliteiten), </w:t>
      </w:r>
      <w:r w:rsidR="00642107">
        <w:rPr>
          <w:lang w:val="nl-NL"/>
        </w:rPr>
        <w:t>de communicatie met de Gemeente te verzeker</w:t>
      </w:r>
      <w:r w:rsidRPr="004E6E86">
        <w:rPr>
          <w:lang w:val="nl-NL"/>
        </w:rPr>
        <w:t xml:space="preserve">en en </w:t>
      </w:r>
      <w:r w:rsidR="00642107">
        <w:rPr>
          <w:lang w:val="nl-NL"/>
        </w:rPr>
        <w:t xml:space="preserve">zich in te zetten om </w:t>
      </w:r>
      <w:r w:rsidRPr="004E6E86">
        <w:rPr>
          <w:lang w:val="nl-NL"/>
        </w:rPr>
        <w:t xml:space="preserve">het </w:t>
      </w:r>
      <w:r w:rsidR="00642107">
        <w:rPr>
          <w:lang w:val="nl-NL"/>
        </w:rPr>
        <w:t xml:space="preserve">project </w:t>
      </w:r>
      <w:r w:rsidRPr="004E6E86">
        <w:rPr>
          <w:lang w:val="nl-NL"/>
        </w:rPr>
        <w:t xml:space="preserve">na afloop </w:t>
      </w:r>
      <w:r w:rsidR="00642107">
        <w:rPr>
          <w:lang w:val="nl-NL"/>
        </w:rPr>
        <w:t>van de testfase</w:t>
      </w:r>
      <w:r w:rsidRPr="004E6E86">
        <w:rPr>
          <w:lang w:val="nl-NL"/>
        </w:rPr>
        <w:t xml:space="preserve"> te laten </w:t>
      </w:r>
      <w:r w:rsidR="00642107">
        <w:rPr>
          <w:lang w:val="nl-NL"/>
        </w:rPr>
        <w:t>voort</w:t>
      </w:r>
      <w:r w:rsidRPr="004E6E86">
        <w:rPr>
          <w:lang w:val="nl-NL"/>
        </w:rPr>
        <w:t>duren.</w:t>
      </w:r>
    </w:p>
    <w:p w:rsidR="00342108" w:rsidRPr="00342108" w:rsidRDefault="00342108" w:rsidP="00342108">
      <w:pPr>
        <w:pStyle w:val="Lijstalinea"/>
        <w:pageBreakBefore/>
        <w:numPr>
          <w:ilvl w:val="1"/>
          <w:numId w:val="13"/>
        </w:num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eastAsia="Calibri" w:cs="Calibri"/>
          <w:b/>
          <w:lang w:val="nl-NL"/>
        </w:rPr>
      </w:pPr>
      <w:r w:rsidRPr="00342108">
        <w:rPr>
          <w:rFonts w:eastAsia="Calibri" w:cs="Calibri"/>
          <w:b/>
          <w:lang w:val="nl-NL"/>
        </w:rPr>
        <w:lastRenderedPageBreak/>
        <w:t>Contactge</w:t>
      </w:r>
      <w:r w:rsidR="00642107">
        <w:rPr>
          <w:rFonts w:eastAsia="Calibri" w:cs="Calibri"/>
          <w:b/>
          <w:lang w:val="nl-NL"/>
        </w:rPr>
        <w:t>gevens van de leden van de stuur</w:t>
      </w:r>
      <w:r w:rsidRPr="00342108">
        <w:rPr>
          <w:rFonts w:eastAsia="Calibri" w:cs="Calibri"/>
          <w:b/>
          <w:lang w:val="nl-NL"/>
        </w:rPr>
        <w:t xml:space="preserve">groep </w:t>
      </w:r>
      <w:r w:rsidRPr="00D7258C">
        <w:rPr>
          <w:rFonts w:eastAsia="Calibri"/>
        </w:rPr>
        <w:footnoteReference w:id="2"/>
      </w:r>
    </w:p>
    <w:p w:rsidR="00112B5B" w:rsidRPr="00623D47" w:rsidRDefault="00112B5B" w:rsidP="00112B5B">
      <w:pPr>
        <w:pStyle w:val="Lijstalinea"/>
        <w:numPr>
          <w:ilvl w:val="0"/>
          <w:numId w:val="8"/>
        </w:numPr>
        <w:tabs>
          <w:tab w:val="left" w:pos="1560"/>
          <w:tab w:val="right" w:leader="dot" w:pos="8640"/>
        </w:tabs>
        <w:spacing w:before="60" w:after="0"/>
        <w:ind w:left="425" w:right="851" w:hanging="357"/>
        <w:rPr>
          <w:b/>
          <w:lang w:val="nl-NL"/>
        </w:rPr>
      </w:pPr>
      <w:r w:rsidRPr="00623D47">
        <w:rPr>
          <w:b/>
          <w:lang w:val="nl-NL"/>
        </w:rPr>
        <w:t xml:space="preserve">Naam en voornaam : </w:t>
      </w:r>
      <w:sdt>
        <w:sdtPr>
          <w:rPr>
            <w:b/>
            <w:lang w:val="nl-NL"/>
          </w:rPr>
          <w:id w:val="2053341820"/>
          <w:showingPlcHdr/>
          <w:text/>
        </w:sdtPr>
        <w:sdtContent>
          <w:r w:rsidRPr="00623D47">
            <w:rPr>
              <w:rStyle w:val="Tekstvantijdelijkeaanduiding"/>
              <w:sz w:val="20"/>
              <w:lang w:val="nl-NL"/>
            </w:rPr>
            <w:t>Klik hier om tekst in te geven.</w:t>
          </w:r>
        </w:sdtContent>
      </w:sdt>
    </w:p>
    <w:tbl>
      <w:tblPr>
        <w:tblStyle w:val="Tabelraster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52"/>
        <w:gridCol w:w="4309"/>
      </w:tblGrid>
      <w:tr w:rsidR="00112B5B" w:rsidRPr="004C3387" w:rsidTr="00085B48">
        <w:tc>
          <w:tcPr>
            <w:tcW w:w="4252" w:type="dxa"/>
          </w:tcPr>
          <w:p w:rsidR="00112B5B" w:rsidRPr="004C3387" w:rsidRDefault="002E6C97" w:rsidP="00085B48">
            <w:p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nl-NL"/>
              </w:rPr>
            </w:pPr>
            <w:sdt>
              <w:sdtPr>
                <w:rPr>
                  <w:rFonts w:asciiTheme="minorHAnsi" w:eastAsiaTheme="minorHAnsi" w:hAnsiTheme="minorHAnsi" w:cstheme="minorHAnsi"/>
                  <w:color w:val="808080"/>
                  <w:sz w:val="22"/>
                  <w:szCs w:val="22"/>
                  <w:lang w:val="nl-NL"/>
                </w:rPr>
                <w:id w:val="880824809"/>
              </w:sdtPr>
              <w:sdtContent>
                <w:r w:rsidR="00112B5B" w:rsidRPr="004C3387">
                  <w:rPr>
                    <w:rFonts w:ascii="MS Gothic" w:eastAsia="MS Gothic" w:hAnsi="MS Gothic" w:cs="MS Gothic" w:hint="eastAsia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112B5B" w:rsidRPr="004C3387">
              <w:rPr>
                <w:rFonts w:asciiTheme="minorHAnsi" w:eastAsiaTheme="minorHAnsi" w:hAnsiTheme="minorHAnsi" w:cstheme="minorHAnsi"/>
                <w:sz w:val="22"/>
                <w:lang w:val="nl-NL"/>
              </w:rPr>
              <w:t xml:space="preserve">Burger </w:t>
            </w:r>
          </w:p>
        </w:tc>
        <w:tc>
          <w:tcPr>
            <w:tcW w:w="4309" w:type="dxa"/>
          </w:tcPr>
          <w:p w:rsidR="00112B5B" w:rsidRPr="004C3387" w:rsidRDefault="002E6C97" w:rsidP="00085B48">
            <w:p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nl-NL"/>
              </w:rPr>
            </w:pPr>
            <w:sdt>
              <w:sdtPr>
                <w:rPr>
                  <w:rStyle w:val="apple-converted-space"/>
                  <w:rFonts w:ascii="MS Gothic" w:eastAsia="MS Gothic" w:hAnsi="MS Gothic" w:cs="MS Gothic"/>
                  <w:sz w:val="22"/>
                  <w:szCs w:val="22"/>
                  <w:lang w:val="nl-NL"/>
                </w:rPr>
                <w:id w:val="-1422480842"/>
              </w:sdtPr>
              <w:sdtContent>
                <w:r w:rsidR="00112B5B" w:rsidRPr="004C3387">
                  <w:rPr>
                    <w:rStyle w:val="apple-converted-space"/>
                    <w:rFonts w:ascii="MS Gothic" w:eastAsia="MS Gothic" w:hAnsi="MS Gothic" w:cs="MS Gothic" w:hint="eastAsia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112B5B" w:rsidRPr="00D7258C">
              <w:rPr>
                <w:rStyle w:val="apple-converted-space"/>
                <w:rFonts w:ascii="Calibri" w:eastAsia="Calibri" w:hAnsi="Calibri" w:cs="Calibri"/>
                <w:sz w:val="22"/>
                <w:lang w:val="nl-NL"/>
              </w:rPr>
              <w:t>Bedrijf</w:t>
            </w:r>
          </w:p>
        </w:tc>
      </w:tr>
      <w:tr w:rsidR="00112B5B" w:rsidRPr="000F53F0" w:rsidTr="00085B48">
        <w:tc>
          <w:tcPr>
            <w:tcW w:w="4252" w:type="dxa"/>
          </w:tcPr>
          <w:p w:rsidR="00112B5B" w:rsidRPr="004C3387" w:rsidRDefault="002E6C97" w:rsidP="00085B48">
            <w:pPr>
              <w:jc w:val="both"/>
              <w:rPr>
                <w:rStyle w:val="apple-converted-space"/>
                <w:rFonts w:ascii="Calibri" w:eastAsia="Calibri" w:hAnsi="Calibri" w:cs="Calibri"/>
                <w:sz w:val="22"/>
                <w:szCs w:val="22"/>
                <w:lang w:val="nl-NL"/>
              </w:rPr>
            </w:pPr>
            <w:sdt>
              <w:sdtPr>
                <w:rPr>
                  <w:rFonts w:ascii="MS Gothic" w:eastAsia="MS Gothic" w:hAnsi="MS Gothic" w:cs="MS Gothic"/>
                  <w:lang w:val="nl-NL"/>
                </w:rPr>
                <w:id w:val="1085186668"/>
              </w:sdtPr>
              <w:sdtContent>
                <w:r w:rsidR="00112B5B" w:rsidRPr="004C3387">
                  <w:rPr>
                    <w:rFonts w:ascii="MS Gothic" w:eastAsia="MS Gothic" w:hAnsi="MS Gothic" w:cs="MS Gothic" w:hint="eastAsia"/>
                    <w:lang w:val="nl-NL"/>
                  </w:rPr>
                  <w:t>☐</w:t>
                </w:r>
              </w:sdtContent>
            </w:sdt>
            <w:r w:rsidR="00112B5B" w:rsidRPr="004C3387">
              <w:rPr>
                <w:rStyle w:val="apple-converted-space"/>
                <w:rFonts w:ascii="Calibri" w:eastAsia="Calibri" w:hAnsi="Calibri" w:cs="Calibri"/>
                <w:sz w:val="22"/>
                <w:lang w:val="nl-NL"/>
              </w:rPr>
              <w:t>Plaatselijke vereniging</w:t>
            </w:r>
          </w:p>
        </w:tc>
        <w:tc>
          <w:tcPr>
            <w:tcW w:w="4309" w:type="dxa"/>
            <w:vMerge w:val="restart"/>
          </w:tcPr>
          <w:p w:rsidR="00112B5B" w:rsidRPr="004C3387" w:rsidRDefault="002E6C97" w:rsidP="00085B48">
            <w:pPr>
              <w:jc w:val="both"/>
              <w:rPr>
                <w:rFonts w:ascii="MS Gothic" w:eastAsia="MS Gothic" w:hAnsi="MS Gothic" w:cs="MS Gothic"/>
                <w:lang w:val="nl-NL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  <w:lang w:val="nl-NL"/>
                </w:rPr>
                <w:id w:val="1687323201"/>
              </w:sdtPr>
              <w:sdtContent>
                <w:r w:rsidR="00112B5B">
                  <w:rPr>
                    <w:rFonts w:ascii="MS Gothic" w:eastAsia="MS Gothic" w:hAnsi="MS Gothic" w:cs="Calibri" w:hint="eastAsia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112B5B" w:rsidRPr="00D7258C">
              <w:rPr>
                <w:rFonts w:ascii="Calibri" w:eastAsia="Calibri" w:hAnsi="Calibri" w:cs="Calibri"/>
                <w:sz w:val="22"/>
                <w:lang w:val="nl-NL"/>
              </w:rPr>
              <w:t xml:space="preserve">Andere: </w:t>
            </w:r>
            <w:sdt>
              <w:sdtPr>
                <w:rPr>
                  <w:lang w:val="nl-NL"/>
                </w:rPr>
                <w:id w:val="1409504517"/>
                <w:showingPlcHdr/>
                <w:text/>
              </w:sdtPr>
              <w:sdtContent>
                <w:r w:rsidR="00112B5B" w:rsidRPr="00D7258C">
                  <w:rPr>
                    <w:rStyle w:val="Tekstvantijdelijkeaanduiding"/>
                    <w:sz w:val="20"/>
                    <w:lang w:val="nl-NL"/>
                  </w:rPr>
                  <w:t>Klik hier om tekst in te geven.</w:t>
                </w:r>
              </w:sdtContent>
            </w:sdt>
          </w:p>
        </w:tc>
      </w:tr>
      <w:tr w:rsidR="00112B5B" w:rsidRPr="004C3387" w:rsidTr="00085B48">
        <w:tc>
          <w:tcPr>
            <w:tcW w:w="4252" w:type="dxa"/>
          </w:tcPr>
          <w:p w:rsidR="00112B5B" w:rsidRPr="004C3387" w:rsidRDefault="002E6C97" w:rsidP="00085B48">
            <w:pPr>
              <w:jc w:val="both"/>
              <w:rPr>
                <w:rStyle w:val="apple-converted-space"/>
                <w:rFonts w:ascii="Calibri" w:eastAsia="Calibri" w:hAnsi="Calibri" w:cs="Calibri"/>
                <w:sz w:val="22"/>
                <w:szCs w:val="22"/>
                <w:lang w:val="nl-NL"/>
              </w:rPr>
            </w:pPr>
            <w:sdt>
              <w:sdtPr>
                <w:rPr>
                  <w:rStyle w:val="apple-converted-space"/>
                  <w:rFonts w:ascii="MS Gothic" w:eastAsia="MS Gothic" w:hAnsi="MS Gothic" w:cs="MS Gothic"/>
                  <w:lang w:val="nl-NL"/>
                </w:rPr>
                <w:id w:val="131760248"/>
              </w:sdtPr>
              <w:sdtContent>
                <w:r w:rsidR="00112B5B" w:rsidRPr="004C3387">
                  <w:rPr>
                    <w:rStyle w:val="apple-converted-space"/>
                    <w:rFonts w:ascii="MS Gothic" w:eastAsia="MS Gothic" w:hAnsi="MS Gothic" w:cs="MS Gothic" w:hint="eastAsia"/>
                    <w:lang w:val="nl-NL"/>
                  </w:rPr>
                  <w:t>☐</w:t>
                </w:r>
              </w:sdtContent>
            </w:sdt>
            <w:r w:rsidR="00112B5B" w:rsidRPr="004C3387">
              <w:rPr>
                <w:rStyle w:val="apple-converted-space"/>
                <w:rFonts w:ascii="Calibri" w:eastAsia="Calibri" w:hAnsi="Calibri" w:cs="Calibri"/>
                <w:sz w:val="22"/>
                <w:lang w:val="nl-NL"/>
              </w:rPr>
              <w:t>Handelaar</w:t>
            </w:r>
          </w:p>
        </w:tc>
        <w:tc>
          <w:tcPr>
            <w:tcW w:w="4309" w:type="dxa"/>
            <w:vMerge/>
          </w:tcPr>
          <w:p w:rsidR="00112B5B" w:rsidRPr="004C3387" w:rsidRDefault="00112B5B" w:rsidP="00085B48">
            <w:pPr>
              <w:jc w:val="both"/>
              <w:rPr>
                <w:rStyle w:val="apple-converted-space"/>
                <w:rFonts w:ascii="MS Gothic" w:eastAsia="MS Gothic" w:hAnsi="MS Gothic" w:cs="MS Gothic"/>
                <w:lang w:val="nl-NL"/>
              </w:rPr>
            </w:pPr>
          </w:p>
        </w:tc>
      </w:tr>
    </w:tbl>
    <w:p w:rsidR="00112B5B" w:rsidRPr="00D7258C" w:rsidRDefault="00112B5B" w:rsidP="00112B5B">
      <w:pPr>
        <w:pStyle w:val="Lijstalinea"/>
        <w:numPr>
          <w:ilvl w:val="0"/>
          <w:numId w:val="9"/>
        </w:numPr>
        <w:tabs>
          <w:tab w:val="left" w:pos="1560"/>
          <w:tab w:val="right" w:leader="dot" w:pos="8640"/>
        </w:tabs>
        <w:spacing w:before="60"/>
        <w:ind w:left="567" w:right="851"/>
        <w:rPr>
          <w:lang w:val="nl-NL"/>
        </w:rPr>
      </w:pPr>
      <w:r w:rsidRPr="00D7258C">
        <w:rPr>
          <w:lang w:val="nl-NL"/>
        </w:rPr>
        <w:t xml:space="preserve">Adres: </w:t>
      </w:r>
      <w:sdt>
        <w:sdtPr>
          <w:rPr>
            <w:lang w:val="nl-NL"/>
          </w:rPr>
          <w:id w:val="1453124425"/>
          <w:showingPlcHdr/>
          <w:text/>
        </w:sdtPr>
        <w:sdtContent>
          <w:r w:rsidRPr="00D7258C">
            <w:rPr>
              <w:rStyle w:val="Tekstvantijdelijkeaanduiding"/>
              <w:sz w:val="20"/>
              <w:lang w:val="nl-NL"/>
            </w:rPr>
            <w:t>Klik hier om tekst in te geven.</w:t>
          </w:r>
        </w:sdtContent>
      </w:sdt>
    </w:p>
    <w:p w:rsidR="00112B5B" w:rsidRDefault="00112B5B" w:rsidP="00112B5B">
      <w:pPr>
        <w:pStyle w:val="Lijstalinea"/>
        <w:numPr>
          <w:ilvl w:val="0"/>
          <w:numId w:val="9"/>
        </w:numPr>
        <w:tabs>
          <w:tab w:val="left" w:pos="1276"/>
          <w:tab w:val="left" w:leader="dot" w:pos="3686"/>
          <w:tab w:val="left" w:pos="4253"/>
          <w:tab w:val="right" w:leader="dot" w:pos="7662"/>
        </w:tabs>
        <w:spacing w:before="60" w:after="0"/>
        <w:ind w:left="567" w:right="851"/>
        <w:rPr>
          <w:lang w:val="nl-NL"/>
        </w:rPr>
      </w:pPr>
      <w:r w:rsidRPr="00D7258C">
        <w:rPr>
          <w:lang w:val="nl-NL"/>
        </w:rPr>
        <w:t xml:space="preserve">Telefoon: </w:t>
      </w:r>
      <w:sdt>
        <w:sdtPr>
          <w:rPr>
            <w:lang w:val="nl-NL"/>
          </w:rPr>
          <w:id w:val="-37594733"/>
          <w:showingPlcHdr/>
          <w:text/>
        </w:sdtPr>
        <w:sdtContent>
          <w:r w:rsidRPr="00D7258C">
            <w:rPr>
              <w:rStyle w:val="Tekstvantijdelijkeaanduiding"/>
              <w:sz w:val="20"/>
              <w:lang w:val="nl-NL"/>
            </w:rPr>
            <w:t>Klik hier om tekst in te geven.</w:t>
          </w:r>
        </w:sdtContent>
      </w:sdt>
    </w:p>
    <w:p w:rsidR="00AE5CBC" w:rsidRPr="00112B5B" w:rsidRDefault="00AE5CBC" w:rsidP="00AE5CBC">
      <w:pPr>
        <w:pStyle w:val="Lijstalinea"/>
        <w:tabs>
          <w:tab w:val="left" w:pos="1560"/>
          <w:tab w:val="right" w:leader="dot" w:pos="8640"/>
        </w:tabs>
        <w:spacing w:before="60"/>
        <w:ind w:left="567" w:right="851"/>
        <w:rPr>
          <w:rFonts w:cs="Calibri"/>
          <w:lang w:val="nl-NL" w:eastAsia="fr-FR"/>
        </w:rPr>
      </w:pPr>
    </w:p>
    <w:p w:rsidR="00112B5B" w:rsidRPr="00623D47" w:rsidRDefault="00112B5B" w:rsidP="00112B5B">
      <w:pPr>
        <w:pStyle w:val="Lijstalinea"/>
        <w:numPr>
          <w:ilvl w:val="0"/>
          <w:numId w:val="8"/>
        </w:numPr>
        <w:tabs>
          <w:tab w:val="left" w:pos="1560"/>
          <w:tab w:val="right" w:leader="dot" w:pos="8640"/>
        </w:tabs>
        <w:spacing w:before="60" w:after="0"/>
        <w:ind w:left="425" w:right="851" w:hanging="357"/>
        <w:rPr>
          <w:b/>
          <w:lang w:val="nl-NL"/>
        </w:rPr>
      </w:pPr>
      <w:r w:rsidRPr="00623D47">
        <w:rPr>
          <w:b/>
          <w:lang w:val="nl-NL"/>
        </w:rPr>
        <w:t xml:space="preserve">Naam en voornaam : </w:t>
      </w:r>
      <w:sdt>
        <w:sdtPr>
          <w:rPr>
            <w:b/>
            <w:lang w:val="nl-NL"/>
          </w:rPr>
          <w:id w:val="48334526"/>
          <w:showingPlcHdr/>
          <w:text/>
        </w:sdtPr>
        <w:sdtContent>
          <w:r w:rsidRPr="00623D47">
            <w:rPr>
              <w:rStyle w:val="Tekstvantijdelijkeaanduiding"/>
              <w:sz w:val="20"/>
              <w:lang w:val="nl-NL"/>
            </w:rPr>
            <w:t>Klik hier om tekst in te geven.</w:t>
          </w:r>
        </w:sdtContent>
      </w:sdt>
    </w:p>
    <w:tbl>
      <w:tblPr>
        <w:tblStyle w:val="Tabelraster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52"/>
        <w:gridCol w:w="4309"/>
      </w:tblGrid>
      <w:tr w:rsidR="00112B5B" w:rsidRPr="004C3387" w:rsidTr="00085B48">
        <w:tc>
          <w:tcPr>
            <w:tcW w:w="4252" w:type="dxa"/>
          </w:tcPr>
          <w:p w:rsidR="00112B5B" w:rsidRPr="004C3387" w:rsidRDefault="002E6C97" w:rsidP="00085B48">
            <w:p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nl-NL"/>
              </w:rPr>
            </w:pPr>
            <w:sdt>
              <w:sdtPr>
                <w:rPr>
                  <w:rFonts w:asciiTheme="minorHAnsi" w:eastAsiaTheme="minorHAnsi" w:hAnsiTheme="minorHAnsi" w:cstheme="minorHAnsi"/>
                  <w:color w:val="808080"/>
                  <w:sz w:val="22"/>
                  <w:szCs w:val="22"/>
                  <w:lang w:val="nl-NL"/>
                </w:rPr>
                <w:id w:val="48334527"/>
              </w:sdtPr>
              <w:sdtContent>
                <w:r w:rsidR="00112B5B" w:rsidRPr="004C3387">
                  <w:rPr>
                    <w:rFonts w:ascii="MS Gothic" w:eastAsia="MS Gothic" w:hAnsi="MS Gothic" w:cs="MS Gothic" w:hint="eastAsia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112B5B" w:rsidRPr="004C3387">
              <w:rPr>
                <w:rFonts w:asciiTheme="minorHAnsi" w:eastAsiaTheme="minorHAnsi" w:hAnsiTheme="minorHAnsi" w:cstheme="minorHAnsi"/>
                <w:sz w:val="22"/>
                <w:lang w:val="nl-NL"/>
              </w:rPr>
              <w:t xml:space="preserve">Burger </w:t>
            </w:r>
          </w:p>
        </w:tc>
        <w:tc>
          <w:tcPr>
            <w:tcW w:w="4309" w:type="dxa"/>
          </w:tcPr>
          <w:p w:rsidR="00112B5B" w:rsidRPr="004C3387" w:rsidRDefault="002E6C97" w:rsidP="00085B48">
            <w:p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nl-NL"/>
              </w:rPr>
            </w:pPr>
            <w:sdt>
              <w:sdtPr>
                <w:rPr>
                  <w:rStyle w:val="apple-converted-space"/>
                  <w:rFonts w:ascii="MS Gothic" w:eastAsia="MS Gothic" w:hAnsi="MS Gothic" w:cs="MS Gothic"/>
                  <w:sz w:val="22"/>
                  <w:szCs w:val="22"/>
                  <w:lang w:val="nl-NL"/>
                </w:rPr>
                <w:id w:val="48334528"/>
              </w:sdtPr>
              <w:sdtContent>
                <w:r w:rsidR="00112B5B" w:rsidRPr="004C3387">
                  <w:rPr>
                    <w:rStyle w:val="apple-converted-space"/>
                    <w:rFonts w:ascii="MS Gothic" w:eastAsia="MS Gothic" w:hAnsi="MS Gothic" w:cs="MS Gothic" w:hint="eastAsia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112B5B" w:rsidRPr="00D7258C">
              <w:rPr>
                <w:rStyle w:val="apple-converted-space"/>
                <w:rFonts w:ascii="Calibri" w:eastAsia="Calibri" w:hAnsi="Calibri" w:cs="Calibri"/>
                <w:sz w:val="22"/>
                <w:lang w:val="nl-NL"/>
              </w:rPr>
              <w:t>Bedrijf</w:t>
            </w:r>
          </w:p>
        </w:tc>
      </w:tr>
      <w:tr w:rsidR="00112B5B" w:rsidRPr="000F53F0" w:rsidTr="00085B48">
        <w:tc>
          <w:tcPr>
            <w:tcW w:w="4252" w:type="dxa"/>
          </w:tcPr>
          <w:p w:rsidR="00112B5B" w:rsidRPr="004C3387" w:rsidRDefault="002E6C97" w:rsidP="00085B48">
            <w:pPr>
              <w:jc w:val="both"/>
              <w:rPr>
                <w:rStyle w:val="apple-converted-space"/>
                <w:rFonts w:ascii="Calibri" w:eastAsia="Calibri" w:hAnsi="Calibri" w:cs="Calibri"/>
                <w:sz w:val="22"/>
                <w:szCs w:val="22"/>
                <w:lang w:val="nl-NL"/>
              </w:rPr>
            </w:pPr>
            <w:sdt>
              <w:sdtPr>
                <w:rPr>
                  <w:rFonts w:ascii="MS Gothic" w:eastAsia="MS Gothic" w:hAnsi="MS Gothic" w:cs="MS Gothic"/>
                  <w:lang w:val="nl-NL"/>
                </w:rPr>
                <w:id w:val="48334529"/>
              </w:sdtPr>
              <w:sdtContent>
                <w:r w:rsidR="00112B5B" w:rsidRPr="004C3387">
                  <w:rPr>
                    <w:rFonts w:ascii="MS Gothic" w:eastAsia="MS Gothic" w:hAnsi="MS Gothic" w:cs="MS Gothic" w:hint="eastAsia"/>
                    <w:lang w:val="nl-NL"/>
                  </w:rPr>
                  <w:t>☐</w:t>
                </w:r>
              </w:sdtContent>
            </w:sdt>
            <w:r w:rsidR="00112B5B" w:rsidRPr="004C3387">
              <w:rPr>
                <w:rStyle w:val="apple-converted-space"/>
                <w:rFonts w:ascii="Calibri" w:eastAsia="Calibri" w:hAnsi="Calibri" w:cs="Calibri"/>
                <w:sz w:val="22"/>
                <w:lang w:val="nl-NL"/>
              </w:rPr>
              <w:t>Plaatselijke vereniging</w:t>
            </w:r>
          </w:p>
        </w:tc>
        <w:tc>
          <w:tcPr>
            <w:tcW w:w="4309" w:type="dxa"/>
            <w:vMerge w:val="restart"/>
          </w:tcPr>
          <w:p w:rsidR="00112B5B" w:rsidRPr="004C3387" w:rsidRDefault="002E6C97" w:rsidP="00085B48">
            <w:pPr>
              <w:jc w:val="both"/>
              <w:rPr>
                <w:rFonts w:ascii="MS Gothic" w:eastAsia="MS Gothic" w:hAnsi="MS Gothic" w:cs="MS Gothic"/>
                <w:lang w:val="nl-NL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  <w:lang w:val="nl-NL"/>
                </w:rPr>
                <w:id w:val="48334530"/>
              </w:sdtPr>
              <w:sdtContent>
                <w:r w:rsidR="00112B5B">
                  <w:rPr>
                    <w:rFonts w:ascii="MS Gothic" w:eastAsia="MS Gothic" w:hAnsi="MS Gothic" w:cs="Calibri" w:hint="eastAsia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112B5B" w:rsidRPr="00D7258C">
              <w:rPr>
                <w:rFonts w:ascii="Calibri" w:eastAsia="Calibri" w:hAnsi="Calibri" w:cs="Calibri"/>
                <w:sz w:val="22"/>
                <w:lang w:val="nl-NL"/>
              </w:rPr>
              <w:t xml:space="preserve">Andere: </w:t>
            </w:r>
            <w:sdt>
              <w:sdtPr>
                <w:rPr>
                  <w:lang w:val="nl-NL"/>
                </w:rPr>
                <w:id w:val="48334531"/>
                <w:showingPlcHdr/>
                <w:text/>
              </w:sdtPr>
              <w:sdtContent>
                <w:r w:rsidR="00112B5B" w:rsidRPr="00D7258C">
                  <w:rPr>
                    <w:rStyle w:val="Tekstvantijdelijkeaanduiding"/>
                    <w:sz w:val="20"/>
                    <w:lang w:val="nl-NL"/>
                  </w:rPr>
                  <w:t>Klik hier om tekst in te geven.</w:t>
                </w:r>
              </w:sdtContent>
            </w:sdt>
          </w:p>
        </w:tc>
      </w:tr>
      <w:tr w:rsidR="00112B5B" w:rsidRPr="004C3387" w:rsidTr="00085B48">
        <w:tc>
          <w:tcPr>
            <w:tcW w:w="4252" w:type="dxa"/>
          </w:tcPr>
          <w:p w:rsidR="00112B5B" w:rsidRPr="004C3387" w:rsidRDefault="002E6C97" w:rsidP="00085B48">
            <w:pPr>
              <w:jc w:val="both"/>
              <w:rPr>
                <w:rStyle w:val="apple-converted-space"/>
                <w:rFonts w:ascii="Calibri" w:eastAsia="Calibri" w:hAnsi="Calibri" w:cs="Calibri"/>
                <w:sz w:val="22"/>
                <w:szCs w:val="22"/>
                <w:lang w:val="nl-NL"/>
              </w:rPr>
            </w:pPr>
            <w:sdt>
              <w:sdtPr>
                <w:rPr>
                  <w:rStyle w:val="apple-converted-space"/>
                  <w:rFonts w:ascii="MS Gothic" w:eastAsia="MS Gothic" w:hAnsi="MS Gothic" w:cs="MS Gothic"/>
                  <w:lang w:val="nl-NL"/>
                </w:rPr>
                <w:id w:val="48334532"/>
              </w:sdtPr>
              <w:sdtContent>
                <w:r w:rsidR="00112B5B" w:rsidRPr="004C3387">
                  <w:rPr>
                    <w:rStyle w:val="apple-converted-space"/>
                    <w:rFonts w:ascii="MS Gothic" w:eastAsia="MS Gothic" w:hAnsi="MS Gothic" w:cs="MS Gothic" w:hint="eastAsia"/>
                    <w:lang w:val="nl-NL"/>
                  </w:rPr>
                  <w:t>☐</w:t>
                </w:r>
              </w:sdtContent>
            </w:sdt>
            <w:r w:rsidR="00112B5B" w:rsidRPr="004C3387">
              <w:rPr>
                <w:rStyle w:val="apple-converted-space"/>
                <w:rFonts w:ascii="Calibri" w:eastAsia="Calibri" w:hAnsi="Calibri" w:cs="Calibri"/>
                <w:sz w:val="22"/>
                <w:lang w:val="nl-NL"/>
              </w:rPr>
              <w:t>Handelaar</w:t>
            </w:r>
          </w:p>
        </w:tc>
        <w:tc>
          <w:tcPr>
            <w:tcW w:w="4309" w:type="dxa"/>
            <w:vMerge/>
          </w:tcPr>
          <w:p w:rsidR="00112B5B" w:rsidRPr="004C3387" w:rsidRDefault="00112B5B" w:rsidP="00085B48">
            <w:pPr>
              <w:jc w:val="both"/>
              <w:rPr>
                <w:rStyle w:val="apple-converted-space"/>
                <w:rFonts w:ascii="MS Gothic" w:eastAsia="MS Gothic" w:hAnsi="MS Gothic" w:cs="MS Gothic"/>
                <w:lang w:val="nl-NL"/>
              </w:rPr>
            </w:pPr>
          </w:p>
        </w:tc>
      </w:tr>
    </w:tbl>
    <w:p w:rsidR="00112B5B" w:rsidRPr="00D7258C" w:rsidRDefault="00112B5B" w:rsidP="00112B5B">
      <w:pPr>
        <w:pStyle w:val="Lijstalinea"/>
        <w:numPr>
          <w:ilvl w:val="0"/>
          <w:numId w:val="9"/>
        </w:numPr>
        <w:tabs>
          <w:tab w:val="left" w:pos="1560"/>
          <w:tab w:val="right" w:leader="dot" w:pos="8640"/>
        </w:tabs>
        <w:spacing w:before="60"/>
        <w:ind w:left="567" w:right="851"/>
        <w:rPr>
          <w:lang w:val="nl-NL"/>
        </w:rPr>
      </w:pPr>
      <w:r w:rsidRPr="00D7258C">
        <w:rPr>
          <w:lang w:val="nl-NL"/>
        </w:rPr>
        <w:t xml:space="preserve">Adres: </w:t>
      </w:r>
      <w:sdt>
        <w:sdtPr>
          <w:rPr>
            <w:lang w:val="nl-NL"/>
          </w:rPr>
          <w:id w:val="48334533"/>
          <w:showingPlcHdr/>
          <w:text/>
        </w:sdtPr>
        <w:sdtContent>
          <w:r w:rsidRPr="00D7258C">
            <w:rPr>
              <w:rStyle w:val="Tekstvantijdelijkeaanduiding"/>
              <w:sz w:val="20"/>
              <w:lang w:val="nl-NL"/>
            </w:rPr>
            <w:t>Klik hier om tekst in te geven.</w:t>
          </w:r>
        </w:sdtContent>
      </w:sdt>
    </w:p>
    <w:p w:rsidR="00112B5B" w:rsidRDefault="00112B5B" w:rsidP="00112B5B">
      <w:pPr>
        <w:pStyle w:val="Lijstalinea"/>
        <w:numPr>
          <w:ilvl w:val="0"/>
          <w:numId w:val="9"/>
        </w:numPr>
        <w:tabs>
          <w:tab w:val="left" w:pos="1276"/>
          <w:tab w:val="left" w:leader="dot" w:pos="3686"/>
          <w:tab w:val="left" w:pos="4253"/>
          <w:tab w:val="right" w:leader="dot" w:pos="7662"/>
        </w:tabs>
        <w:spacing w:before="60" w:after="0"/>
        <w:ind w:left="567" w:right="851"/>
        <w:rPr>
          <w:lang w:val="nl-NL"/>
        </w:rPr>
      </w:pPr>
      <w:r w:rsidRPr="00D7258C">
        <w:rPr>
          <w:lang w:val="nl-NL"/>
        </w:rPr>
        <w:t xml:space="preserve">Telefoon: </w:t>
      </w:r>
      <w:sdt>
        <w:sdtPr>
          <w:rPr>
            <w:lang w:val="nl-NL"/>
          </w:rPr>
          <w:id w:val="48334534"/>
          <w:showingPlcHdr/>
          <w:text/>
        </w:sdtPr>
        <w:sdtContent>
          <w:r w:rsidRPr="00D7258C">
            <w:rPr>
              <w:rStyle w:val="Tekstvantijdelijkeaanduiding"/>
              <w:sz w:val="20"/>
              <w:lang w:val="nl-NL"/>
            </w:rPr>
            <w:t>Klik hier om tekst in te geven.</w:t>
          </w:r>
        </w:sdtContent>
      </w:sdt>
    </w:p>
    <w:p w:rsidR="00AE5CBC" w:rsidRPr="00112B5B" w:rsidRDefault="00AE5CBC" w:rsidP="00AE5CBC">
      <w:pPr>
        <w:pStyle w:val="Lijstalinea"/>
        <w:ind w:left="357"/>
        <w:jc w:val="both"/>
        <w:rPr>
          <w:rFonts w:cs="Calibri"/>
          <w:lang w:val="nl-NL"/>
        </w:rPr>
      </w:pPr>
    </w:p>
    <w:p w:rsidR="00112B5B" w:rsidRPr="00623D47" w:rsidRDefault="00112B5B" w:rsidP="00112B5B">
      <w:pPr>
        <w:pStyle w:val="Lijstalinea"/>
        <w:numPr>
          <w:ilvl w:val="0"/>
          <w:numId w:val="8"/>
        </w:numPr>
        <w:tabs>
          <w:tab w:val="left" w:pos="1560"/>
          <w:tab w:val="right" w:leader="dot" w:pos="8640"/>
        </w:tabs>
        <w:spacing w:before="60" w:after="0"/>
        <w:ind w:left="425" w:right="851" w:hanging="357"/>
        <w:rPr>
          <w:b/>
          <w:lang w:val="nl-NL"/>
        </w:rPr>
      </w:pPr>
      <w:r w:rsidRPr="00623D47">
        <w:rPr>
          <w:b/>
          <w:lang w:val="nl-NL"/>
        </w:rPr>
        <w:t xml:space="preserve">Naam en voornaam : </w:t>
      </w:r>
      <w:sdt>
        <w:sdtPr>
          <w:rPr>
            <w:b/>
            <w:lang w:val="nl-NL"/>
          </w:rPr>
          <w:id w:val="48334544"/>
          <w:showingPlcHdr/>
          <w:text/>
        </w:sdtPr>
        <w:sdtContent>
          <w:r w:rsidRPr="00623D47">
            <w:rPr>
              <w:rStyle w:val="Tekstvantijdelijkeaanduiding"/>
              <w:sz w:val="20"/>
              <w:lang w:val="nl-NL"/>
            </w:rPr>
            <w:t>Klik hier om tekst in te geven.</w:t>
          </w:r>
        </w:sdtContent>
      </w:sdt>
    </w:p>
    <w:tbl>
      <w:tblPr>
        <w:tblStyle w:val="Tabelraster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52"/>
        <w:gridCol w:w="4309"/>
      </w:tblGrid>
      <w:tr w:rsidR="00112B5B" w:rsidRPr="004C3387" w:rsidTr="00085B48">
        <w:tc>
          <w:tcPr>
            <w:tcW w:w="4252" w:type="dxa"/>
          </w:tcPr>
          <w:p w:rsidR="00112B5B" w:rsidRPr="004C3387" w:rsidRDefault="002E6C97" w:rsidP="00085B48">
            <w:p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nl-NL"/>
              </w:rPr>
            </w:pPr>
            <w:sdt>
              <w:sdtPr>
                <w:rPr>
                  <w:rFonts w:asciiTheme="minorHAnsi" w:eastAsiaTheme="minorHAnsi" w:hAnsiTheme="minorHAnsi" w:cstheme="minorHAnsi"/>
                  <w:color w:val="808080"/>
                  <w:sz w:val="22"/>
                  <w:szCs w:val="22"/>
                  <w:lang w:val="nl-NL"/>
                </w:rPr>
                <w:id w:val="48334545"/>
              </w:sdtPr>
              <w:sdtContent>
                <w:r w:rsidR="00112B5B" w:rsidRPr="004C3387">
                  <w:rPr>
                    <w:rFonts w:ascii="MS Gothic" w:eastAsia="MS Gothic" w:hAnsi="MS Gothic" w:cs="MS Gothic" w:hint="eastAsia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112B5B" w:rsidRPr="004C3387">
              <w:rPr>
                <w:rFonts w:asciiTheme="minorHAnsi" w:eastAsiaTheme="minorHAnsi" w:hAnsiTheme="minorHAnsi" w:cstheme="minorHAnsi"/>
                <w:sz w:val="22"/>
                <w:lang w:val="nl-NL"/>
              </w:rPr>
              <w:t xml:space="preserve">Burger </w:t>
            </w:r>
          </w:p>
        </w:tc>
        <w:tc>
          <w:tcPr>
            <w:tcW w:w="4309" w:type="dxa"/>
          </w:tcPr>
          <w:p w:rsidR="00112B5B" w:rsidRPr="004C3387" w:rsidRDefault="002E6C97" w:rsidP="00085B48">
            <w:p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nl-NL"/>
              </w:rPr>
            </w:pPr>
            <w:sdt>
              <w:sdtPr>
                <w:rPr>
                  <w:rStyle w:val="apple-converted-space"/>
                  <w:rFonts w:ascii="MS Gothic" w:eastAsia="MS Gothic" w:hAnsi="MS Gothic" w:cs="MS Gothic"/>
                  <w:sz w:val="22"/>
                  <w:szCs w:val="22"/>
                  <w:lang w:val="nl-NL"/>
                </w:rPr>
                <w:id w:val="48334546"/>
              </w:sdtPr>
              <w:sdtContent>
                <w:r w:rsidR="00112B5B" w:rsidRPr="004C3387">
                  <w:rPr>
                    <w:rStyle w:val="apple-converted-space"/>
                    <w:rFonts w:ascii="MS Gothic" w:eastAsia="MS Gothic" w:hAnsi="MS Gothic" w:cs="MS Gothic" w:hint="eastAsia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112B5B" w:rsidRPr="00D7258C">
              <w:rPr>
                <w:rStyle w:val="apple-converted-space"/>
                <w:rFonts w:ascii="Calibri" w:eastAsia="Calibri" w:hAnsi="Calibri" w:cs="Calibri"/>
                <w:sz w:val="22"/>
                <w:lang w:val="nl-NL"/>
              </w:rPr>
              <w:t>Bedrijf</w:t>
            </w:r>
          </w:p>
        </w:tc>
      </w:tr>
      <w:tr w:rsidR="00112B5B" w:rsidRPr="000F53F0" w:rsidTr="00085B48">
        <w:tc>
          <w:tcPr>
            <w:tcW w:w="4252" w:type="dxa"/>
          </w:tcPr>
          <w:p w:rsidR="00112B5B" w:rsidRPr="004C3387" w:rsidRDefault="002E6C97" w:rsidP="00085B48">
            <w:pPr>
              <w:jc w:val="both"/>
              <w:rPr>
                <w:rStyle w:val="apple-converted-space"/>
                <w:rFonts w:ascii="Calibri" w:eastAsia="Calibri" w:hAnsi="Calibri" w:cs="Calibri"/>
                <w:sz w:val="22"/>
                <w:szCs w:val="22"/>
                <w:lang w:val="nl-NL"/>
              </w:rPr>
            </w:pPr>
            <w:sdt>
              <w:sdtPr>
                <w:rPr>
                  <w:rFonts w:ascii="MS Gothic" w:eastAsia="MS Gothic" w:hAnsi="MS Gothic" w:cs="MS Gothic"/>
                  <w:lang w:val="nl-NL"/>
                </w:rPr>
                <w:id w:val="48334547"/>
              </w:sdtPr>
              <w:sdtContent>
                <w:r w:rsidR="00112B5B" w:rsidRPr="004C3387">
                  <w:rPr>
                    <w:rFonts w:ascii="MS Gothic" w:eastAsia="MS Gothic" w:hAnsi="MS Gothic" w:cs="MS Gothic" w:hint="eastAsia"/>
                    <w:lang w:val="nl-NL"/>
                  </w:rPr>
                  <w:t>☐</w:t>
                </w:r>
              </w:sdtContent>
            </w:sdt>
            <w:r w:rsidR="00112B5B" w:rsidRPr="004C3387">
              <w:rPr>
                <w:rStyle w:val="apple-converted-space"/>
                <w:rFonts w:ascii="Calibri" w:eastAsia="Calibri" w:hAnsi="Calibri" w:cs="Calibri"/>
                <w:sz w:val="22"/>
                <w:lang w:val="nl-NL"/>
              </w:rPr>
              <w:t>Plaatselijke vereniging</w:t>
            </w:r>
          </w:p>
        </w:tc>
        <w:tc>
          <w:tcPr>
            <w:tcW w:w="4309" w:type="dxa"/>
            <w:vMerge w:val="restart"/>
          </w:tcPr>
          <w:p w:rsidR="00112B5B" w:rsidRPr="004C3387" w:rsidRDefault="002E6C97" w:rsidP="00085B48">
            <w:pPr>
              <w:jc w:val="both"/>
              <w:rPr>
                <w:rFonts w:ascii="MS Gothic" w:eastAsia="MS Gothic" w:hAnsi="MS Gothic" w:cs="MS Gothic"/>
                <w:lang w:val="nl-NL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  <w:lang w:val="nl-NL"/>
                </w:rPr>
                <w:id w:val="48334548"/>
              </w:sdtPr>
              <w:sdtContent>
                <w:r w:rsidR="00112B5B">
                  <w:rPr>
                    <w:rFonts w:ascii="MS Gothic" w:eastAsia="MS Gothic" w:hAnsi="MS Gothic" w:cs="Calibri" w:hint="eastAsia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112B5B" w:rsidRPr="00D7258C">
              <w:rPr>
                <w:rFonts w:ascii="Calibri" w:eastAsia="Calibri" w:hAnsi="Calibri" w:cs="Calibri"/>
                <w:sz w:val="22"/>
                <w:lang w:val="nl-NL"/>
              </w:rPr>
              <w:t xml:space="preserve">Andere: </w:t>
            </w:r>
            <w:sdt>
              <w:sdtPr>
                <w:rPr>
                  <w:lang w:val="nl-NL"/>
                </w:rPr>
                <w:id w:val="48334549"/>
                <w:showingPlcHdr/>
                <w:text/>
              </w:sdtPr>
              <w:sdtContent>
                <w:r w:rsidR="00112B5B" w:rsidRPr="00D7258C">
                  <w:rPr>
                    <w:rStyle w:val="Tekstvantijdelijkeaanduiding"/>
                    <w:sz w:val="20"/>
                    <w:lang w:val="nl-NL"/>
                  </w:rPr>
                  <w:t>Klik hier om tekst in te geven.</w:t>
                </w:r>
              </w:sdtContent>
            </w:sdt>
          </w:p>
        </w:tc>
      </w:tr>
      <w:tr w:rsidR="00112B5B" w:rsidRPr="004C3387" w:rsidTr="00085B48">
        <w:tc>
          <w:tcPr>
            <w:tcW w:w="4252" w:type="dxa"/>
          </w:tcPr>
          <w:p w:rsidR="00112B5B" w:rsidRPr="004C3387" w:rsidRDefault="002E6C97" w:rsidP="00085B48">
            <w:pPr>
              <w:jc w:val="both"/>
              <w:rPr>
                <w:rStyle w:val="apple-converted-space"/>
                <w:rFonts w:ascii="Calibri" w:eastAsia="Calibri" w:hAnsi="Calibri" w:cs="Calibri"/>
                <w:sz w:val="22"/>
                <w:szCs w:val="22"/>
                <w:lang w:val="nl-NL"/>
              </w:rPr>
            </w:pPr>
            <w:sdt>
              <w:sdtPr>
                <w:rPr>
                  <w:rStyle w:val="apple-converted-space"/>
                  <w:rFonts w:ascii="MS Gothic" w:eastAsia="MS Gothic" w:hAnsi="MS Gothic" w:cs="MS Gothic"/>
                  <w:lang w:val="nl-NL"/>
                </w:rPr>
                <w:id w:val="48334550"/>
              </w:sdtPr>
              <w:sdtContent>
                <w:r w:rsidR="00112B5B" w:rsidRPr="004C3387">
                  <w:rPr>
                    <w:rStyle w:val="apple-converted-space"/>
                    <w:rFonts w:ascii="MS Gothic" w:eastAsia="MS Gothic" w:hAnsi="MS Gothic" w:cs="MS Gothic" w:hint="eastAsia"/>
                    <w:lang w:val="nl-NL"/>
                  </w:rPr>
                  <w:t>☐</w:t>
                </w:r>
              </w:sdtContent>
            </w:sdt>
            <w:r w:rsidR="00112B5B" w:rsidRPr="004C3387">
              <w:rPr>
                <w:rStyle w:val="apple-converted-space"/>
                <w:rFonts w:ascii="Calibri" w:eastAsia="Calibri" w:hAnsi="Calibri" w:cs="Calibri"/>
                <w:sz w:val="22"/>
                <w:lang w:val="nl-NL"/>
              </w:rPr>
              <w:t>Handelaar</w:t>
            </w:r>
          </w:p>
        </w:tc>
        <w:tc>
          <w:tcPr>
            <w:tcW w:w="4309" w:type="dxa"/>
            <w:vMerge/>
          </w:tcPr>
          <w:p w:rsidR="00112B5B" w:rsidRPr="004C3387" w:rsidRDefault="00112B5B" w:rsidP="00085B48">
            <w:pPr>
              <w:jc w:val="both"/>
              <w:rPr>
                <w:rStyle w:val="apple-converted-space"/>
                <w:rFonts w:ascii="MS Gothic" w:eastAsia="MS Gothic" w:hAnsi="MS Gothic" w:cs="MS Gothic"/>
                <w:lang w:val="nl-NL"/>
              </w:rPr>
            </w:pPr>
          </w:p>
        </w:tc>
      </w:tr>
    </w:tbl>
    <w:p w:rsidR="00112B5B" w:rsidRPr="00D7258C" w:rsidRDefault="00112B5B" w:rsidP="00112B5B">
      <w:pPr>
        <w:pStyle w:val="Lijstalinea"/>
        <w:numPr>
          <w:ilvl w:val="0"/>
          <w:numId w:val="9"/>
        </w:numPr>
        <w:tabs>
          <w:tab w:val="left" w:pos="1560"/>
          <w:tab w:val="right" w:leader="dot" w:pos="8640"/>
        </w:tabs>
        <w:spacing w:before="60"/>
        <w:ind w:left="567" w:right="851"/>
        <w:rPr>
          <w:lang w:val="nl-NL"/>
        </w:rPr>
      </w:pPr>
      <w:r w:rsidRPr="00D7258C">
        <w:rPr>
          <w:lang w:val="nl-NL"/>
        </w:rPr>
        <w:t xml:space="preserve">Adres: </w:t>
      </w:r>
      <w:sdt>
        <w:sdtPr>
          <w:rPr>
            <w:lang w:val="nl-NL"/>
          </w:rPr>
          <w:id w:val="48334551"/>
          <w:showingPlcHdr/>
          <w:text/>
        </w:sdtPr>
        <w:sdtContent>
          <w:r w:rsidRPr="00D7258C">
            <w:rPr>
              <w:rStyle w:val="Tekstvantijdelijkeaanduiding"/>
              <w:sz w:val="20"/>
              <w:lang w:val="nl-NL"/>
            </w:rPr>
            <w:t>Klik hier om tekst in te geven.</w:t>
          </w:r>
        </w:sdtContent>
      </w:sdt>
    </w:p>
    <w:p w:rsidR="00112B5B" w:rsidRDefault="00112B5B" w:rsidP="00112B5B">
      <w:pPr>
        <w:pStyle w:val="Lijstalinea"/>
        <w:numPr>
          <w:ilvl w:val="0"/>
          <w:numId w:val="9"/>
        </w:numPr>
        <w:tabs>
          <w:tab w:val="left" w:pos="1276"/>
          <w:tab w:val="left" w:leader="dot" w:pos="3686"/>
          <w:tab w:val="left" w:pos="4253"/>
          <w:tab w:val="right" w:leader="dot" w:pos="7662"/>
        </w:tabs>
        <w:spacing w:before="60" w:after="0"/>
        <w:ind w:left="567" w:right="851"/>
        <w:rPr>
          <w:lang w:val="nl-NL"/>
        </w:rPr>
      </w:pPr>
      <w:r w:rsidRPr="00D7258C">
        <w:rPr>
          <w:lang w:val="nl-NL"/>
        </w:rPr>
        <w:t xml:space="preserve">Telefoon: </w:t>
      </w:r>
      <w:sdt>
        <w:sdtPr>
          <w:rPr>
            <w:lang w:val="nl-NL"/>
          </w:rPr>
          <w:id w:val="48334552"/>
          <w:showingPlcHdr/>
          <w:text/>
        </w:sdtPr>
        <w:sdtContent>
          <w:r w:rsidRPr="00D7258C">
            <w:rPr>
              <w:rStyle w:val="Tekstvantijdelijkeaanduiding"/>
              <w:sz w:val="20"/>
              <w:lang w:val="nl-NL"/>
            </w:rPr>
            <w:t>Klik hier om tekst in te geven.</w:t>
          </w:r>
        </w:sdtContent>
      </w:sdt>
    </w:p>
    <w:p w:rsidR="00AE5CBC" w:rsidRPr="00112B5B" w:rsidRDefault="00AE5CBC" w:rsidP="00AE5CBC">
      <w:pPr>
        <w:tabs>
          <w:tab w:val="left" w:pos="1560"/>
          <w:tab w:val="right" w:leader="dot" w:pos="8640"/>
        </w:tabs>
        <w:spacing w:before="60"/>
        <w:ind w:right="851"/>
        <w:rPr>
          <w:rFonts w:cs="Calibri"/>
          <w:lang w:val="nl-NL" w:eastAsia="fr-FR"/>
        </w:rPr>
      </w:pPr>
    </w:p>
    <w:p w:rsidR="00112B5B" w:rsidRPr="00623D47" w:rsidRDefault="00112B5B" w:rsidP="00112B5B">
      <w:pPr>
        <w:pStyle w:val="Lijstalinea"/>
        <w:numPr>
          <w:ilvl w:val="0"/>
          <w:numId w:val="8"/>
        </w:numPr>
        <w:tabs>
          <w:tab w:val="left" w:pos="1560"/>
          <w:tab w:val="right" w:leader="dot" w:pos="8640"/>
        </w:tabs>
        <w:spacing w:before="60" w:after="0"/>
        <w:ind w:left="425" w:right="851" w:hanging="357"/>
        <w:rPr>
          <w:b/>
          <w:lang w:val="nl-NL"/>
        </w:rPr>
      </w:pPr>
      <w:r w:rsidRPr="00623D47">
        <w:rPr>
          <w:b/>
          <w:lang w:val="nl-NL"/>
        </w:rPr>
        <w:t xml:space="preserve">Naam en voornaam : </w:t>
      </w:r>
      <w:sdt>
        <w:sdtPr>
          <w:rPr>
            <w:b/>
            <w:lang w:val="nl-NL"/>
          </w:rPr>
          <w:id w:val="48334562"/>
          <w:showingPlcHdr/>
          <w:text/>
        </w:sdtPr>
        <w:sdtContent>
          <w:r w:rsidRPr="00623D47">
            <w:rPr>
              <w:rStyle w:val="Tekstvantijdelijkeaanduiding"/>
              <w:sz w:val="20"/>
              <w:lang w:val="nl-NL"/>
            </w:rPr>
            <w:t>Klik hier om tekst in te geven.</w:t>
          </w:r>
        </w:sdtContent>
      </w:sdt>
    </w:p>
    <w:tbl>
      <w:tblPr>
        <w:tblStyle w:val="Tabelraster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52"/>
        <w:gridCol w:w="4309"/>
      </w:tblGrid>
      <w:tr w:rsidR="00112B5B" w:rsidRPr="004C3387" w:rsidTr="00085B48">
        <w:tc>
          <w:tcPr>
            <w:tcW w:w="4252" w:type="dxa"/>
          </w:tcPr>
          <w:p w:rsidR="00112B5B" w:rsidRPr="004C3387" w:rsidRDefault="002E6C97" w:rsidP="00085B48">
            <w:p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nl-NL"/>
              </w:rPr>
            </w:pPr>
            <w:sdt>
              <w:sdtPr>
                <w:rPr>
                  <w:rFonts w:asciiTheme="minorHAnsi" w:eastAsiaTheme="minorHAnsi" w:hAnsiTheme="minorHAnsi" w:cstheme="minorHAnsi"/>
                  <w:color w:val="808080"/>
                  <w:sz w:val="22"/>
                  <w:szCs w:val="22"/>
                  <w:lang w:val="nl-NL"/>
                </w:rPr>
                <w:id w:val="48334563"/>
              </w:sdtPr>
              <w:sdtContent>
                <w:r w:rsidR="00112B5B" w:rsidRPr="004C3387">
                  <w:rPr>
                    <w:rFonts w:ascii="MS Gothic" w:eastAsia="MS Gothic" w:hAnsi="MS Gothic" w:cs="MS Gothic" w:hint="eastAsia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112B5B" w:rsidRPr="004C3387">
              <w:rPr>
                <w:rFonts w:asciiTheme="minorHAnsi" w:eastAsiaTheme="minorHAnsi" w:hAnsiTheme="minorHAnsi" w:cstheme="minorHAnsi"/>
                <w:sz w:val="22"/>
                <w:lang w:val="nl-NL"/>
              </w:rPr>
              <w:t xml:space="preserve">Burger </w:t>
            </w:r>
          </w:p>
        </w:tc>
        <w:tc>
          <w:tcPr>
            <w:tcW w:w="4309" w:type="dxa"/>
          </w:tcPr>
          <w:p w:rsidR="00112B5B" w:rsidRPr="004C3387" w:rsidRDefault="002E6C97" w:rsidP="00085B48">
            <w:p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nl-NL"/>
              </w:rPr>
            </w:pPr>
            <w:sdt>
              <w:sdtPr>
                <w:rPr>
                  <w:rStyle w:val="apple-converted-space"/>
                  <w:rFonts w:ascii="MS Gothic" w:eastAsia="MS Gothic" w:hAnsi="MS Gothic" w:cs="MS Gothic"/>
                  <w:sz w:val="22"/>
                  <w:szCs w:val="22"/>
                  <w:lang w:val="nl-NL"/>
                </w:rPr>
                <w:id w:val="48334564"/>
              </w:sdtPr>
              <w:sdtContent>
                <w:r w:rsidR="00112B5B" w:rsidRPr="004C3387">
                  <w:rPr>
                    <w:rStyle w:val="apple-converted-space"/>
                    <w:rFonts w:ascii="MS Gothic" w:eastAsia="MS Gothic" w:hAnsi="MS Gothic" w:cs="MS Gothic" w:hint="eastAsia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112B5B" w:rsidRPr="00D7258C">
              <w:rPr>
                <w:rStyle w:val="apple-converted-space"/>
                <w:rFonts w:ascii="Calibri" w:eastAsia="Calibri" w:hAnsi="Calibri" w:cs="Calibri"/>
                <w:sz w:val="22"/>
                <w:lang w:val="nl-NL"/>
              </w:rPr>
              <w:t>Bedrijf</w:t>
            </w:r>
          </w:p>
        </w:tc>
      </w:tr>
      <w:tr w:rsidR="00112B5B" w:rsidRPr="000F53F0" w:rsidTr="00085B48">
        <w:tc>
          <w:tcPr>
            <w:tcW w:w="4252" w:type="dxa"/>
          </w:tcPr>
          <w:p w:rsidR="00112B5B" w:rsidRPr="004C3387" w:rsidRDefault="002E6C97" w:rsidP="00085B48">
            <w:pPr>
              <w:jc w:val="both"/>
              <w:rPr>
                <w:rStyle w:val="apple-converted-space"/>
                <w:rFonts w:ascii="Calibri" w:eastAsia="Calibri" w:hAnsi="Calibri" w:cs="Calibri"/>
                <w:sz w:val="22"/>
                <w:szCs w:val="22"/>
                <w:lang w:val="nl-NL"/>
              </w:rPr>
            </w:pPr>
            <w:sdt>
              <w:sdtPr>
                <w:rPr>
                  <w:rFonts w:ascii="MS Gothic" w:eastAsia="MS Gothic" w:hAnsi="MS Gothic" w:cs="MS Gothic"/>
                  <w:lang w:val="nl-NL"/>
                </w:rPr>
                <w:id w:val="48334565"/>
              </w:sdtPr>
              <w:sdtContent>
                <w:r w:rsidR="00112B5B" w:rsidRPr="004C3387">
                  <w:rPr>
                    <w:rFonts w:ascii="MS Gothic" w:eastAsia="MS Gothic" w:hAnsi="MS Gothic" w:cs="MS Gothic" w:hint="eastAsia"/>
                    <w:lang w:val="nl-NL"/>
                  </w:rPr>
                  <w:t>☐</w:t>
                </w:r>
              </w:sdtContent>
            </w:sdt>
            <w:r w:rsidR="00112B5B" w:rsidRPr="004C3387">
              <w:rPr>
                <w:rStyle w:val="apple-converted-space"/>
                <w:rFonts w:ascii="Calibri" w:eastAsia="Calibri" w:hAnsi="Calibri" w:cs="Calibri"/>
                <w:sz w:val="22"/>
                <w:lang w:val="nl-NL"/>
              </w:rPr>
              <w:t>Plaatselijke vereniging</w:t>
            </w:r>
          </w:p>
        </w:tc>
        <w:tc>
          <w:tcPr>
            <w:tcW w:w="4309" w:type="dxa"/>
            <w:vMerge w:val="restart"/>
          </w:tcPr>
          <w:p w:rsidR="00112B5B" w:rsidRPr="004C3387" w:rsidRDefault="002E6C97" w:rsidP="00085B48">
            <w:pPr>
              <w:jc w:val="both"/>
              <w:rPr>
                <w:rFonts w:ascii="MS Gothic" w:eastAsia="MS Gothic" w:hAnsi="MS Gothic" w:cs="MS Gothic"/>
                <w:lang w:val="nl-NL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  <w:lang w:val="nl-NL"/>
                </w:rPr>
                <w:id w:val="48334566"/>
              </w:sdtPr>
              <w:sdtContent>
                <w:r w:rsidR="00112B5B">
                  <w:rPr>
                    <w:rFonts w:ascii="MS Gothic" w:eastAsia="MS Gothic" w:hAnsi="MS Gothic" w:cs="Calibri" w:hint="eastAsia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112B5B" w:rsidRPr="00D7258C">
              <w:rPr>
                <w:rFonts w:ascii="Calibri" w:eastAsia="Calibri" w:hAnsi="Calibri" w:cs="Calibri"/>
                <w:sz w:val="22"/>
                <w:lang w:val="nl-NL"/>
              </w:rPr>
              <w:t xml:space="preserve">Andere: </w:t>
            </w:r>
            <w:sdt>
              <w:sdtPr>
                <w:rPr>
                  <w:lang w:val="nl-NL"/>
                </w:rPr>
                <w:id w:val="48334567"/>
                <w:showingPlcHdr/>
                <w:text/>
              </w:sdtPr>
              <w:sdtContent>
                <w:r w:rsidR="00112B5B" w:rsidRPr="00D7258C">
                  <w:rPr>
                    <w:rStyle w:val="Tekstvantijdelijkeaanduiding"/>
                    <w:sz w:val="20"/>
                    <w:lang w:val="nl-NL"/>
                  </w:rPr>
                  <w:t>Klik hier om tekst in te geven.</w:t>
                </w:r>
              </w:sdtContent>
            </w:sdt>
          </w:p>
        </w:tc>
      </w:tr>
      <w:tr w:rsidR="00112B5B" w:rsidRPr="004C3387" w:rsidTr="00085B48">
        <w:tc>
          <w:tcPr>
            <w:tcW w:w="4252" w:type="dxa"/>
          </w:tcPr>
          <w:p w:rsidR="00112B5B" w:rsidRPr="004C3387" w:rsidRDefault="002E6C97" w:rsidP="00085B48">
            <w:pPr>
              <w:jc w:val="both"/>
              <w:rPr>
                <w:rStyle w:val="apple-converted-space"/>
                <w:rFonts w:ascii="Calibri" w:eastAsia="Calibri" w:hAnsi="Calibri" w:cs="Calibri"/>
                <w:sz w:val="22"/>
                <w:szCs w:val="22"/>
                <w:lang w:val="nl-NL"/>
              </w:rPr>
            </w:pPr>
            <w:sdt>
              <w:sdtPr>
                <w:rPr>
                  <w:rStyle w:val="apple-converted-space"/>
                  <w:rFonts w:ascii="MS Gothic" w:eastAsia="MS Gothic" w:hAnsi="MS Gothic" w:cs="MS Gothic"/>
                  <w:lang w:val="nl-NL"/>
                </w:rPr>
                <w:id w:val="48334568"/>
              </w:sdtPr>
              <w:sdtContent>
                <w:r w:rsidR="00112B5B" w:rsidRPr="004C3387">
                  <w:rPr>
                    <w:rStyle w:val="apple-converted-space"/>
                    <w:rFonts w:ascii="MS Gothic" w:eastAsia="MS Gothic" w:hAnsi="MS Gothic" w:cs="MS Gothic" w:hint="eastAsia"/>
                    <w:lang w:val="nl-NL"/>
                  </w:rPr>
                  <w:t>☐</w:t>
                </w:r>
              </w:sdtContent>
            </w:sdt>
            <w:r w:rsidR="00112B5B" w:rsidRPr="004C3387">
              <w:rPr>
                <w:rStyle w:val="apple-converted-space"/>
                <w:rFonts w:ascii="Calibri" w:eastAsia="Calibri" w:hAnsi="Calibri" w:cs="Calibri"/>
                <w:sz w:val="22"/>
                <w:lang w:val="nl-NL"/>
              </w:rPr>
              <w:t>Handelaar</w:t>
            </w:r>
          </w:p>
        </w:tc>
        <w:tc>
          <w:tcPr>
            <w:tcW w:w="4309" w:type="dxa"/>
            <w:vMerge/>
          </w:tcPr>
          <w:p w:rsidR="00112B5B" w:rsidRPr="004C3387" w:rsidRDefault="00112B5B" w:rsidP="00085B48">
            <w:pPr>
              <w:jc w:val="both"/>
              <w:rPr>
                <w:rStyle w:val="apple-converted-space"/>
                <w:rFonts w:ascii="MS Gothic" w:eastAsia="MS Gothic" w:hAnsi="MS Gothic" w:cs="MS Gothic"/>
                <w:lang w:val="nl-NL"/>
              </w:rPr>
            </w:pPr>
          </w:p>
        </w:tc>
      </w:tr>
    </w:tbl>
    <w:p w:rsidR="00112B5B" w:rsidRPr="00D7258C" w:rsidRDefault="00112B5B" w:rsidP="00112B5B">
      <w:pPr>
        <w:pStyle w:val="Lijstalinea"/>
        <w:numPr>
          <w:ilvl w:val="0"/>
          <w:numId w:val="9"/>
        </w:numPr>
        <w:tabs>
          <w:tab w:val="left" w:pos="1560"/>
          <w:tab w:val="right" w:leader="dot" w:pos="8640"/>
        </w:tabs>
        <w:spacing w:before="60"/>
        <w:ind w:left="567" w:right="851"/>
        <w:rPr>
          <w:lang w:val="nl-NL"/>
        </w:rPr>
      </w:pPr>
      <w:r w:rsidRPr="00D7258C">
        <w:rPr>
          <w:lang w:val="nl-NL"/>
        </w:rPr>
        <w:t xml:space="preserve">Adres: </w:t>
      </w:r>
      <w:sdt>
        <w:sdtPr>
          <w:rPr>
            <w:lang w:val="nl-NL"/>
          </w:rPr>
          <w:id w:val="48334569"/>
          <w:showingPlcHdr/>
          <w:text/>
        </w:sdtPr>
        <w:sdtContent>
          <w:r w:rsidRPr="00D7258C">
            <w:rPr>
              <w:rStyle w:val="Tekstvantijdelijkeaanduiding"/>
              <w:sz w:val="20"/>
              <w:lang w:val="nl-NL"/>
            </w:rPr>
            <w:t>Klik hier om tekst in te geven.</w:t>
          </w:r>
        </w:sdtContent>
      </w:sdt>
    </w:p>
    <w:p w:rsidR="00112B5B" w:rsidRDefault="00112B5B" w:rsidP="00112B5B">
      <w:pPr>
        <w:pStyle w:val="Lijstalinea"/>
        <w:numPr>
          <w:ilvl w:val="0"/>
          <w:numId w:val="9"/>
        </w:numPr>
        <w:tabs>
          <w:tab w:val="left" w:pos="1276"/>
          <w:tab w:val="left" w:leader="dot" w:pos="3686"/>
          <w:tab w:val="left" w:pos="4253"/>
          <w:tab w:val="right" w:leader="dot" w:pos="7662"/>
        </w:tabs>
        <w:spacing w:before="60" w:after="0"/>
        <w:ind w:left="567" w:right="851"/>
        <w:rPr>
          <w:lang w:val="nl-NL"/>
        </w:rPr>
      </w:pPr>
      <w:r w:rsidRPr="00D7258C">
        <w:rPr>
          <w:lang w:val="nl-NL"/>
        </w:rPr>
        <w:t xml:space="preserve">Telefoon: </w:t>
      </w:r>
      <w:sdt>
        <w:sdtPr>
          <w:rPr>
            <w:lang w:val="nl-NL"/>
          </w:rPr>
          <w:id w:val="48334570"/>
          <w:showingPlcHdr/>
          <w:text/>
        </w:sdtPr>
        <w:sdtContent>
          <w:r w:rsidRPr="00D7258C">
            <w:rPr>
              <w:rStyle w:val="Tekstvantijdelijkeaanduiding"/>
              <w:sz w:val="20"/>
              <w:lang w:val="nl-NL"/>
            </w:rPr>
            <w:t>Klik hier om tekst in te geven.</w:t>
          </w:r>
        </w:sdtContent>
      </w:sdt>
    </w:p>
    <w:p w:rsidR="00AE5CBC" w:rsidRPr="00112B5B" w:rsidRDefault="00AE5CBC" w:rsidP="00AE5CBC">
      <w:pPr>
        <w:pStyle w:val="Lijstalinea"/>
        <w:tabs>
          <w:tab w:val="left" w:pos="1560"/>
          <w:tab w:val="right" w:leader="dot" w:pos="8640"/>
        </w:tabs>
        <w:spacing w:before="60"/>
        <w:ind w:left="567" w:right="851"/>
        <w:rPr>
          <w:rFonts w:cs="Calibri"/>
          <w:lang w:val="nl-NL" w:eastAsia="fr-FR"/>
        </w:rPr>
      </w:pPr>
    </w:p>
    <w:p w:rsidR="00112B5B" w:rsidRPr="00623D47" w:rsidRDefault="00112B5B" w:rsidP="00112B5B">
      <w:pPr>
        <w:pStyle w:val="Lijstalinea"/>
        <w:numPr>
          <w:ilvl w:val="0"/>
          <w:numId w:val="8"/>
        </w:numPr>
        <w:tabs>
          <w:tab w:val="left" w:pos="1560"/>
          <w:tab w:val="right" w:leader="dot" w:pos="8640"/>
        </w:tabs>
        <w:spacing w:before="60" w:after="0"/>
        <w:ind w:left="425" w:right="851" w:hanging="357"/>
        <w:rPr>
          <w:b/>
          <w:lang w:val="nl-NL"/>
        </w:rPr>
      </w:pPr>
      <w:r w:rsidRPr="00623D47">
        <w:rPr>
          <w:b/>
          <w:lang w:val="nl-NL"/>
        </w:rPr>
        <w:t xml:space="preserve">Naam en voornaam : </w:t>
      </w:r>
      <w:sdt>
        <w:sdtPr>
          <w:rPr>
            <w:b/>
            <w:lang w:val="nl-NL"/>
          </w:rPr>
          <w:id w:val="48334580"/>
          <w:showingPlcHdr/>
          <w:text/>
        </w:sdtPr>
        <w:sdtContent>
          <w:r w:rsidRPr="00623D47">
            <w:rPr>
              <w:rStyle w:val="Tekstvantijdelijkeaanduiding"/>
              <w:sz w:val="20"/>
              <w:lang w:val="nl-NL"/>
            </w:rPr>
            <w:t>Klik hier om tekst in te geven.</w:t>
          </w:r>
        </w:sdtContent>
      </w:sdt>
    </w:p>
    <w:tbl>
      <w:tblPr>
        <w:tblStyle w:val="Tabelraster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52"/>
        <w:gridCol w:w="4309"/>
      </w:tblGrid>
      <w:tr w:rsidR="00112B5B" w:rsidRPr="004C3387" w:rsidTr="00085B48">
        <w:tc>
          <w:tcPr>
            <w:tcW w:w="4252" w:type="dxa"/>
          </w:tcPr>
          <w:p w:rsidR="00112B5B" w:rsidRPr="004C3387" w:rsidRDefault="002E6C97" w:rsidP="00085B48">
            <w:p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nl-NL"/>
              </w:rPr>
            </w:pPr>
            <w:sdt>
              <w:sdtPr>
                <w:rPr>
                  <w:rFonts w:asciiTheme="minorHAnsi" w:eastAsiaTheme="minorHAnsi" w:hAnsiTheme="minorHAnsi" w:cstheme="minorHAnsi"/>
                  <w:color w:val="808080"/>
                  <w:sz w:val="22"/>
                  <w:szCs w:val="22"/>
                  <w:lang w:val="nl-NL"/>
                </w:rPr>
                <w:id w:val="48334581"/>
              </w:sdtPr>
              <w:sdtContent>
                <w:r w:rsidR="00112B5B" w:rsidRPr="004C3387">
                  <w:rPr>
                    <w:rFonts w:ascii="MS Gothic" w:eastAsia="MS Gothic" w:hAnsi="MS Gothic" w:cs="MS Gothic" w:hint="eastAsia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112B5B" w:rsidRPr="004C3387">
              <w:rPr>
                <w:rFonts w:asciiTheme="minorHAnsi" w:eastAsiaTheme="minorHAnsi" w:hAnsiTheme="minorHAnsi" w:cstheme="minorHAnsi"/>
                <w:sz w:val="22"/>
                <w:lang w:val="nl-NL"/>
              </w:rPr>
              <w:t xml:space="preserve">Burger </w:t>
            </w:r>
          </w:p>
        </w:tc>
        <w:tc>
          <w:tcPr>
            <w:tcW w:w="4309" w:type="dxa"/>
          </w:tcPr>
          <w:p w:rsidR="00112B5B" w:rsidRPr="004C3387" w:rsidRDefault="002E6C97" w:rsidP="00085B48">
            <w:p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nl-NL"/>
              </w:rPr>
            </w:pPr>
            <w:sdt>
              <w:sdtPr>
                <w:rPr>
                  <w:rStyle w:val="apple-converted-space"/>
                  <w:rFonts w:ascii="MS Gothic" w:eastAsia="MS Gothic" w:hAnsi="MS Gothic" w:cs="MS Gothic"/>
                  <w:sz w:val="22"/>
                  <w:szCs w:val="22"/>
                  <w:lang w:val="nl-NL"/>
                </w:rPr>
                <w:id w:val="48334582"/>
              </w:sdtPr>
              <w:sdtContent>
                <w:r w:rsidR="00112B5B" w:rsidRPr="004C3387">
                  <w:rPr>
                    <w:rStyle w:val="apple-converted-space"/>
                    <w:rFonts w:ascii="MS Gothic" w:eastAsia="MS Gothic" w:hAnsi="MS Gothic" w:cs="MS Gothic" w:hint="eastAsia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112B5B" w:rsidRPr="00D7258C">
              <w:rPr>
                <w:rStyle w:val="apple-converted-space"/>
                <w:rFonts w:ascii="Calibri" w:eastAsia="Calibri" w:hAnsi="Calibri" w:cs="Calibri"/>
                <w:sz w:val="22"/>
                <w:lang w:val="nl-NL"/>
              </w:rPr>
              <w:t>Bedrijf</w:t>
            </w:r>
          </w:p>
        </w:tc>
      </w:tr>
      <w:tr w:rsidR="00112B5B" w:rsidRPr="000F53F0" w:rsidTr="00085B48">
        <w:tc>
          <w:tcPr>
            <w:tcW w:w="4252" w:type="dxa"/>
          </w:tcPr>
          <w:p w:rsidR="00112B5B" w:rsidRPr="004C3387" w:rsidRDefault="002E6C97" w:rsidP="00085B48">
            <w:pPr>
              <w:jc w:val="both"/>
              <w:rPr>
                <w:rStyle w:val="apple-converted-space"/>
                <w:rFonts w:ascii="Calibri" w:eastAsia="Calibri" w:hAnsi="Calibri" w:cs="Calibri"/>
                <w:sz w:val="22"/>
                <w:szCs w:val="22"/>
                <w:lang w:val="nl-NL"/>
              </w:rPr>
            </w:pPr>
            <w:sdt>
              <w:sdtPr>
                <w:rPr>
                  <w:rFonts w:ascii="MS Gothic" w:eastAsia="MS Gothic" w:hAnsi="MS Gothic" w:cs="MS Gothic"/>
                  <w:lang w:val="nl-NL"/>
                </w:rPr>
                <w:id w:val="48334583"/>
              </w:sdtPr>
              <w:sdtContent>
                <w:r w:rsidR="00112B5B" w:rsidRPr="004C3387">
                  <w:rPr>
                    <w:rFonts w:ascii="MS Gothic" w:eastAsia="MS Gothic" w:hAnsi="MS Gothic" w:cs="MS Gothic" w:hint="eastAsia"/>
                    <w:lang w:val="nl-NL"/>
                  </w:rPr>
                  <w:t>☐</w:t>
                </w:r>
              </w:sdtContent>
            </w:sdt>
            <w:r w:rsidR="00112B5B" w:rsidRPr="004C3387">
              <w:rPr>
                <w:rStyle w:val="apple-converted-space"/>
                <w:rFonts w:ascii="Calibri" w:eastAsia="Calibri" w:hAnsi="Calibri" w:cs="Calibri"/>
                <w:sz w:val="22"/>
                <w:lang w:val="nl-NL"/>
              </w:rPr>
              <w:t>Plaatselijke vereniging</w:t>
            </w:r>
          </w:p>
        </w:tc>
        <w:tc>
          <w:tcPr>
            <w:tcW w:w="4309" w:type="dxa"/>
            <w:vMerge w:val="restart"/>
          </w:tcPr>
          <w:p w:rsidR="00112B5B" w:rsidRPr="004C3387" w:rsidRDefault="002E6C97" w:rsidP="00085B48">
            <w:pPr>
              <w:jc w:val="both"/>
              <w:rPr>
                <w:rFonts w:ascii="MS Gothic" w:eastAsia="MS Gothic" w:hAnsi="MS Gothic" w:cs="MS Gothic"/>
                <w:lang w:val="nl-NL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  <w:lang w:val="nl-NL"/>
                </w:rPr>
                <w:id w:val="48334584"/>
              </w:sdtPr>
              <w:sdtContent>
                <w:r w:rsidR="00112B5B">
                  <w:rPr>
                    <w:rFonts w:ascii="MS Gothic" w:eastAsia="MS Gothic" w:hAnsi="MS Gothic" w:cs="Calibri" w:hint="eastAsia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112B5B" w:rsidRPr="00D7258C">
              <w:rPr>
                <w:rFonts w:ascii="Calibri" w:eastAsia="Calibri" w:hAnsi="Calibri" w:cs="Calibri"/>
                <w:sz w:val="22"/>
                <w:lang w:val="nl-NL"/>
              </w:rPr>
              <w:t xml:space="preserve">Andere: </w:t>
            </w:r>
            <w:sdt>
              <w:sdtPr>
                <w:rPr>
                  <w:lang w:val="nl-NL"/>
                </w:rPr>
                <w:id w:val="48334585"/>
                <w:showingPlcHdr/>
                <w:text/>
              </w:sdtPr>
              <w:sdtContent>
                <w:r w:rsidR="00112B5B" w:rsidRPr="00D7258C">
                  <w:rPr>
                    <w:rStyle w:val="Tekstvantijdelijkeaanduiding"/>
                    <w:sz w:val="20"/>
                    <w:lang w:val="nl-NL"/>
                  </w:rPr>
                  <w:t>Klik hier om tekst in te geven.</w:t>
                </w:r>
              </w:sdtContent>
            </w:sdt>
          </w:p>
        </w:tc>
      </w:tr>
      <w:tr w:rsidR="00112B5B" w:rsidRPr="004C3387" w:rsidTr="00085B48">
        <w:tc>
          <w:tcPr>
            <w:tcW w:w="4252" w:type="dxa"/>
          </w:tcPr>
          <w:p w:rsidR="00112B5B" w:rsidRPr="004C3387" w:rsidRDefault="002E6C97" w:rsidP="00085B48">
            <w:pPr>
              <w:jc w:val="both"/>
              <w:rPr>
                <w:rStyle w:val="apple-converted-space"/>
                <w:rFonts w:ascii="Calibri" w:eastAsia="Calibri" w:hAnsi="Calibri" w:cs="Calibri"/>
                <w:sz w:val="22"/>
                <w:szCs w:val="22"/>
                <w:lang w:val="nl-NL"/>
              </w:rPr>
            </w:pPr>
            <w:sdt>
              <w:sdtPr>
                <w:rPr>
                  <w:rStyle w:val="apple-converted-space"/>
                  <w:rFonts w:ascii="MS Gothic" w:eastAsia="MS Gothic" w:hAnsi="MS Gothic" w:cs="MS Gothic"/>
                  <w:lang w:val="nl-NL"/>
                </w:rPr>
                <w:id w:val="48334586"/>
              </w:sdtPr>
              <w:sdtContent>
                <w:r w:rsidR="00112B5B" w:rsidRPr="004C3387">
                  <w:rPr>
                    <w:rStyle w:val="apple-converted-space"/>
                    <w:rFonts w:ascii="MS Gothic" w:eastAsia="MS Gothic" w:hAnsi="MS Gothic" w:cs="MS Gothic" w:hint="eastAsia"/>
                    <w:lang w:val="nl-NL"/>
                  </w:rPr>
                  <w:t>☐</w:t>
                </w:r>
              </w:sdtContent>
            </w:sdt>
            <w:r w:rsidR="00112B5B" w:rsidRPr="004C3387">
              <w:rPr>
                <w:rStyle w:val="apple-converted-space"/>
                <w:rFonts w:ascii="Calibri" w:eastAsia="Calibri" w:hAnsi="Calibri" w:cs="Calibri"/>
                <w:sz w:val="22"/>
                <w:lang w:val="nl-NL"/>
              </w:rPr>
              <w:t>Handelaar</w:t>
            </w:r>
          </w:p>
        </w:tc>
        <w:tc>
          <w:tcPr>
            <w:tcW w:w="4309" w:type="dxa"/>
            <w:vMerge/>
          </w:tcPr>
          <w:p w:rsidR="00112B5B" w:rsidRPr="004C3387" w:rsidRDefault="00112B5B" w:rsidP="00085B48">
            <w:pPr>
              <w:jc w:val="both"/>
              <w:rPr>
                <w:rStyle w:val="apple-converted-space"/>
                <w:rFonts w:ascii="MS Gothic" w:eastAsia="MS Gothic" w:hAnsi="MS Gothic" w:cs="MS Gothic"/>
                <w:lang w:val="nl-NL"/>
              </w:rPr>
            </w:pPr>
          </w:p>
        </w:tc>
      </w:tr>
    </w:tbl>
    <w:p w:rsidR="00112B5B" w:rsidRPr="00D7258C" w:rsidRDefault="00112B5B" w:rsidP="00112B5B">
      <w:pPr>
        <w:pStyle w:val="Lijstalinea"/>
        <w:numPr>
          <w:ilvl w:val="0"/>
          <w:numId w:val="9"/>
        </w:numPr>
        <w:tabs>
          <w:tab w:val="left" w:pos="1560"/>
          <w:tab w:val="right" w:leader="dot" w:pos="8640"/>
        </w:tabs>
        <w:spacing w:before="60"/>
        <w:ind w:left="567" w:right="851"/>
        <w:rPr>
          <w:lang w:val="nl-NL"/>
        </w:rPr>
      </w:pPr>
      <w:r w:rsidRPr="00D7258C">
        <w:rPr>
          <w:lang w:val="nl-NL"/>
        </w:rPr>
        <w:t xml:space="preserve">Adres: </w:t>
      </w:r>
      <w:sdt>
        <w:sdtPr>
          <w:rPr>
            <w:lang w:val="nl-NL"/>
          </w:rPr>
          <w:id w:val="48334587"/>
          <w:showingPlcHdr/>
          <w:text/>
        </w:sdtPr>
        <w:sdtContent>
          <w:r w:rsidRPr="00D7258C">
            <w:rPr>
              <w:rStyle w:val="Tekstvantijdelijkeaanduiding"/>
              <w:sz w:val="20"/>
              <w:lang w:val="nl-NL"/>
            </w:rPr>
            <w:t>Klik hier om tekst in te geven.</w:t>
          </w:r>
        </w:sdtContent>
      </w:sdt>
    </w:p>
    <w:p w:rsidR="00AE5CBC" w:rsidRPr="00112B5B" w:rsidRDefault="00112B5B" w:rsidP="00112B5B">
      <w:pPr>
        <w:pStyle w:val="Lijstalinea"/>
        <w:numPr>
          <w:ilvl w:val="0"/>
          <w:numId w:val="9"/>
        </w:numPr>
        <w:tabs>
          <w:tab w:val="left" w:pos="1276"/>
          <w:tab w:val="left" w:leader="dot" w:pos="3686"/>
          <w:tab w:val="left" w:pos="4253"/>
          <w:tab w:val="right" w:leader="dot" w:pos="7662"/>
        </w:tabs>
        <w:spacing w:before="60" w:after="0"/>
        <w:ind w:left="567" w:right="851"/>
        <w:rPr>
          <w:lang w:val="nl-NL"/>
        </w:rPr>
      </w:pPr>
      <w:r w:rsidRPr="00D7258C">
        <w:rPr>
          <w:lang w:val="nl-NL"/>
        </w:rPr>
        <w:t xml:space="preserve">Telefoon: </w:t>
      </w:r>
      <w:sdt>
        <w:sdtPr>
          <w:rPr>
            <w:lang w:val="nl-NL"/>
          </w:rPr>
          <w:id w:val="48334588"/>
          <w:showingPlcHdr/>
          <w:text/>
        </w:sdtPr>
        <w:sdtContent>
          <w:r w:rsidRPr="00D7258C">
            <w:rPr>
              <w:rStyle w:val="Tekstvantijdelijkeaanduiding"/>
              <w:sz w:val="20"/>
              <w:lang w:val="nl-NL"/>
            </w:rPr>
            <w:t>Klik hier om tekst in te geven.</w:t>
          </w:r>
        </w:sdtContent>
      </w:sdt>
    </w:p>
    <w:p w:rsidR="00AE5CBC" w:rsidRPr="00642107" w:rsidRDefault="00AE5CBC" w:rsidP="00AE5CBC">
      <w:pPr>
        <w:pStyle w:val="Lijstalinea"/>
        <w:ind w:left="357"/>
        <w:jc w:val="both"/>
        <w:rPr>
          <w:rFonts w:cs="Calibri"/>
          <w:lang w:val="nl-NL"/>
        </w:rPr>
      </w:pPr>
    </w:p>
    <w:p w:rsidR="006C2EFA" w:rsidRPr="00642107" w:rsidRDefault="006C2EFA" w:rsidP="006C2EFA">
      <w:pPr>
        <w:pStyle w:val="Lijstalinea"/>
        <w:tabs>
          <w:tab w:val="left" w:pos="1560"/>
          <w:tab w:val="right" w:leader="dot" w:pos="8640"/>
        </w:tabs>
        <w:spacing w:before="60"/>
        <w:ind w:left="567" w:right="851"/>
        <w:rPr>
          <w:rFonts w:cs="Calibri"/>
          <w:lang w:val="nl-NL" w:eastAsia="fr-FR"/>
        </w:rPr>
      </w:pPr>
    </w:p>
    <w:p w:rsidR="00112B5B" w:rsidRPr="00D7258C" w:rsidRDefault="00112B5B" w:rsidP="00112B5B">
      <w:pPr>
        <w:pStyle w:val="AP2"/>
        <w:numPr>
          <w:ilvl w:val="0"/>
          <w:numId w:val="13"/>
        </w:numPr>
        <w:rPr>
          <w:rFonts w:ascii="Calibri" w:eastAsia="Calibri" w:hAnsi="Calibri" w:cs="Calibri"/>
          <w:sz w:val="22"/>
          <w:szCs w:val="22"/>
          <w:lang w:val="nl-NL"/>
        </w:rPr>
      </w:pPr>
      <w:r w:rsidRPr="00D7258C">
        <w:rPr>
          <w:rFonts w:ascii="Calibri" w:eastAsia="Calibri" w:hAnsi="Calibri" w:cs="Calibri"/>
          <w:sz w:val="22"/>
          <w:lang w:val="nl-NL"/>
        </w:rPr>
        <w:t>Projectpartners (vereniging, bedrijf, gemeente...)</w:t>
      </w:r>
    </w:p>
    <w:p w:rsidR="00BE1116" w:rsidRPr="000E2BA1" w:rsidRDefault="00112B5B" w:rsidP="004E6E86">
      <w:pPr>
        <w:numPr>
          <w:ilvl w:val="1"/>
          <w:numId w:val="13"/>
        </w:num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b/>
          <w:color w:val="auto"/>
          <w:sz w:val="22"/>
          <w:szCs w:val="22"/>
          <w:lang w:val="fr-BE"/>
        </w:rPr>
      </w:pPr>
      <w:r w:rsidRPr="00D7258C">
        <w:rPr>
          <w:rFonts w:ascii="Calibri" w:eastAsia="Calibri" w:hAnsi="Calibri" w:cs="Calibri"/>
          <w:b/>
          <w:color w:val="auto"/>
          <w:sz w:val="22"/>
          <w:lang w:val="nl-NL"/>
        </w:rPr>
        <w:t>De bestaande partners</w:t>
      </w:r>
      <w:r>
        <w:rPr>
          <w:rFonts w:ascii="Calibri" w:eastAsia="Calibri" w:hAnsi="Calibri" w:cs="Calibri"/>
          <w:b/>
          <w:color w:val="auto"/>
          <w:sz w:val="22"/>
          <w:lang w:val="nl-NL"/>
        </w:rPr>
        <w:t xml:space="preserve"> </w:t>
      </w:r>
      <w:r w:rsidR="00144997" w:rsidRPr="00144997">
        <w:rPr>
          <w:rFonts w:ascii="Calibri" w:hAnsi="Calibri" w:cs="Calibri"/>
          <w:b/>
          <w:color w:val="auto"/>
          <w:sz w:val="22"/>
          <w:szCs w:val="22"/>
          <w:vertAlign w:val="superscript"/>
        </w:rPr>
        <w:footnoteReference w:id="3"/>
      </w:r>
    </w:p>
    <w:p w:rsidR="00085B48" w:rsidRPr="00623D47" w:rsidRDefault="00085B48" w:rsidP="00085B48">
      <w:pPr>
        <w:pStyle w:val="Lijstalinea"/>
        <w:numPr>
          <w:ilvl w:val="0"/>
          <w:numId w:val="10"/>
        </w:numPr>
        <w:tabs>
          <w:tab w:val="left" w:pos="1560"/>
          <w:tab w:val="right" w:leader="dot" w:pos="8640"/>
        </w:tabs>
        <w:spacing w:before="60"/>
        <w:ind w:left="357" w:right="851" w:hanging="357"/>
        <w:rPr>
          <w:b/>
          <w:lang w:val="nl-NL"/>
        </w:rPr>
      </w:pPr>
      <w:r w:rsidRPr="00623D47">
        <w:rPr>
          <w:b/>
          <w:lang w:val="nl-NL"/>
        </w:rPr>
        <w:t xml:space="preserve">Naam van de partner: </w:t>
      </w:r>
      <w:sdt>
        <w:sdtPr>
          <w:rPr>
            <w:b/>
            <w:lang w:val="nl-NL"/>
          </w:rPr>
          <w:id w:val="-437371081"/>
          <w:showingPlcHdr/>
          <w:text/>
        </w:sdtPr>
        <w:sdtContent>
          <w:r w:rsidRPr="00623D47">
            <w:rPr>
              <w:rStyle w:val="Tekstvantijdelijkeaanduiding"/>
              <w:sz w:val="20"/>
              <w:lang w:val="nl-NL"/>
            </w:rPr>
            <w:t>Klik hier om tekst in te geven.</w:t>
          </w:r>
        </w:sdtContent>
      </w:sdt>
    </w:p>
    <w:p w:rsidR="007D16E5" w:rsidRPr="00085B48" w:rsidRDefault="00085B48" w:rsidP="00085B48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/>
        <w:ind w:left="518" w:right="851"/>
        <w:rPr>
          <w:lang w:val="nl-NL"/>
        </w:rPr>
      </w:pPr>
      <w:r w:rsidRPr="00085B48">
        <w:rPr>
          <w:rFonts w:cs="Calibri"/>
          <w:lang w:val="nl-NL" w:eastAsia="fr-FR"/>
        </w:rPr>
        <w:lastRenderedPageBreak/>
        <w:t xml:space="preserve"> </w:t>
      </w:r>
      <w:r w:rsidRPr="00D7258C">
        <w:rPr>
          <w:lang w:val="nl-NL"/>
        </w:rPr>
        <w:t xml:space="preserve">Naam en voornaam contactpersoon: </w:t>
      </w:r>
      <w:sdt>
        <w:sdtPr>
          <w:rPr>
            <w:lang w:val="nl-NL"/>
          </w:rPr>
          <w:id w:val="1498915367"/>
          <w:showingPlcHdr/>
          <w:text/>
        </w:sdtPr>
        <w:sdtContent>
          <w:r w:rsidRPr="00D7258C">
            <w:rPr>
              <w:rStyle w:val="Tekstvantijdelijkeaanduiding"/>
              <w:sz w:val="20"/>
              <w:lang w:val="nl-NL"/>
            </w:rPr>
            <w:t>Klik hier om tekst in te geven.</w:t>
          </w:r>
        </w:sdtContent>
      </w:sdt>
    </w:p>
    <w:p w:rsidR="00085B48" w:rsidRPr="00D7258C" w:rsidRDefault="00085B48" w:rsidP="00085B48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 w:after="0"/>
        <w:ind w:left="516" w:right="851" w:hanging="357"/>
        <w:rPr>
          <w:lang w:val="nl-NL"/>
        </w:rPr>
      </w:pPr>
      <w:r w:rsidRPr="00D7258C">
        <w:rPr>
          <w:lang w:val="nl-NL"/>
        </w:rPr>
        <w:t xml:space="preserve">Soort organisme: </w:t>
      </w:r>
    </w:p>
    <w:tbl>
      <w:tblPr>
        <w:tblStyle w:val="Tabelraster"/>
        <w:tblW w:w="10348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  <w:gridCol w:w="6237"/>
      </w:tblGrid>
      <w:tr w:rsidR="00085B48" w:rsidRPr="00D7258C" w:rsidTr="00085B48">
        <w:tc>
          <w:tcPr>
            <w:tcW w:w="4111" w:type="dxa"/>
          </w:tcPr>
          <w:p w:rsidR="00085B48" w:rsidRPr="00D7258C" w:rsidRDefault="002E6C97" w:rsidP="00085B48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Theme="minorHAnsi" w:hAnsiTheme="minorHAnsi" w:cstheme="minorHAnsi"/>
                <w:sz w:val="22"/>
                <w:szCs w:val="22"/>
                <w:lang w:val="nl-NL"/>
              </w:rPr>
            </w:pPr>
            <w:sdt>
              <w:sdtPr>
                <w:rPr>
                  <w:rFonts w:asciiTheme="minorHAnsi" w:eastAsiaTheme="minorHAnsi" w:hAnsiTheme="minorHAnsi" w:cstheme="minorHAnsi"/>
                  <w:sz w:val="22"/>
                  <w:szCs w:val="22"/>
                  <w:lang w:val="nl-NL"/>
                </w:rPr>
                <w:id w:val="-448000047"/>
              </w:sdtPr>
              <w:sdtContent>
                <w:r w:rsidR="00085B48" w:rsidRPr="00D7258C">
                  <w:rPr>
                    <w:rFonts w:ascii="MS Gothic" w:eastAsia="MS Gothic" w:hAnsi="MS Gothic" w:cs="MS Gothic" w:hint="eastAsia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085B48" w:rsidRPr="00D7258C">
              <w:rPr>
                <w:rFonts w:asciiTheme="minorHAnsi" w:eastAsiaTheme="minorHAnsi" w:hAnsiTheme="minorHAnsi" w:cstheme="minorHAnsi"/>
                <w:sz w:val="22"/>
                <w:lang w:val="nl-NL"/>
              </w:rPr>
              <w:t>Plaatselijke vereniging</w:t>
            </w:r>
          </w:p>
        </w:tc>
        <w:tc>
          <w:tcPr>
            <w:tcW w:w="6237" w:type="dxa"/>
          </w:tcPr>
          <w:p w:rsidR="00085B48" w:rsidRPr="00D7258C" w:rsidRDefault="002E6C97" w:rsidP="00085B48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Theme="minorHAnsi" w:hAnsiTheme="minorHAnsi" w:cstheme="minorHAnsi"/>
                <w:sz w:val="22"/>
                <w:szCs w:val="22"/>
                <w:lang w:val="nl-NL"/>
              </w:rPr>
            </w:pPr>
            <w:sdt>
              <w:sdtPr>
                <w:rPr>
                  <w:rFonts w:asciiTheme="minorHAnsi" w:eastAsiaTheme="minorHAnsi" w:hAnsiTheme="minorHAnsi" w:cstheme="minorHAnsi"/>
                  <w:sz w:val="22"/>
                  <w:szCs w:val="22"/>
                  <w:lang w:val="nl-NL"/>
                </w:rPr>
                <w:id w:val="1201662881"/>
              </w:sdtPr>
              <w:sdtContent>
                <w:r w:rsidR="00085B48" w:rsidRPr="00D7258C">
                  <w:rPr>
                    <w:rFonts w:ascii="MS Gothic" w:eastAsia="MS Gothic" w:hAnsi="MS Gothic" w:cs="MS Gothic" w:hint="eastAsia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085B48" w:rsidRPr="00D7258C">
              <w:rPr>
                <w:rFonts w:asciiTheme="minorHAnsi" w:eastAsiaTheme="minorHAnsi" w:hAnsiTheme="minorHAnsi" w:cstheme="minorHAnsi"/>
                <w:sz w:val="22"/>
                <w:lang w:val="nl-NL"/>
              </w:rPr>
              <w:t>Bedrijf</w:t>
            </w:r>
          </w:p>
        </w:tc>
      </w:tr>
      <w:tr w:rsidR="00085B48" w:rsidRPr="000F53F0" w:rsidTr="00085B48">
        <w:tc>
          <w:tcPr>
            <w:tcW w:w="4111" w:type="dxa"/>
          </w:tcPr>
          <w:p w:rsidR="00085B48" w:rsidRPr="00D7258C" w:rsidRDefault="002E6C97" w:rsidP="00085B48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Theme="minorHAnsi" w:hAnsiTheme="minorHAnsi" w:cstheme="minorHAnsi"/>
                <w:sz w:val="22"/>
                <w:szCs w:val="22"/>
                <w:lang w:val="nl-NL"/>
              </w:rPr>
            </w:pPr>
            <w:sdt>
              <w:sdtPr>
                <w:rPr>
                  <w:rFonts w:asciiTheme="minorHAnsi" w:eastAsiaTheme="minorHAnsi" w:hAnsiTheme="minorHAnsi" w:cstheme="minorHAnsi"/>
                  <w:sz w:val="22"/>
                  <w:szCs w:val="22"/>
                  <w:lang w:val="nl-NL"/>
                </w:rPr>
                <w:id w:val="1093290228"/>
              </w:sdtPr>
              <w:sdtContent>
                <w:r w:rsidR="00085B48" w:rsidRPr="00D7258C">
                  <w:rPr>
                    <w:rFonts w:ascii="MS Gothic" w:eastAsia="MS Gothic" w:hAnsi="MS Gothic" w:cs="MS Gothic" w:hint="eastAsia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085B48" w:rsidRPr="00D7258C">
              <w:rPr>
                <w:rFonts w:asciiTheme="minorHAnsi" w:eastAsiaTheme="minorHAnsi" w:hAnsiTheme="minorHAnsi" w:cstheme="minorHAnsi"/>
                <w:sz w:val="22"/>
                <w:lang w:val="nl-NL"/>
              </w:rPr>
              <w:t>Handelaar</w:t>
            </w:r>
          </w:p>
        </w:tc>
        <w:tc>
          <w:tcPr>
            <w:tcW w:w="6237" w:type="dxa"/>
          </w:tcPr>
          <w:p w:rsidR="00085B48" w:rsidRPr="00D7258C" w:rsidRDefault="002E6C97" w:rsidP="00085B48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Theme="minorHAnsi" w:hAnsiTheme="minorHAnsi" w:cstheme="minorHAnsi"/>
                <w:sz w:val="22"/>
                <w:szCs w:val="22"/>
                <w:lang w:val="nl-NL"/>
              </w:rPr>
            </w:pPr>
            <w:sdt>
              <w:sdtPr>
                <w:rPr>
                  <w:rFonts w:asciiTheme="minorHAnsi" w:eastAsiaTheme="minorHAnsi" w:hAnsiTheme="minorHAnsi" w:cstheme="minorHAnsi"/>
                  <w:sz w:val="22"/>
                  <w:szCs w:val="22"/>
                  <w:lang w:val="nl-NL"/>
                </w:rPr>
                <w:id w:val="364722995"/>
              </w:sdtPr>
              <w:sdtContent>
                <w:r w:rsidR="00085B48" w:rsidRPr="00D7258C">
                  <w:rPr>
                    <w:rFonts w:ascii="MS Gothic" w:eastAsia="MS Gothic" w:hAnsi="MS Gothic" w:cs="MS Gothic" w:hint="eastAsia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085B48" w:rsidRPr="00D7258C">
              <w:rPr>
                <w:rFonts w:asciiTheme="minorHAnsi" w:eastAsiaTheme="minorHAnsi" w:hAnsiTheme="minorHAnsi" w:cstheme="minorHAnsi"/>
                <w:sz w:val="22"/>
                <w:lang w:val="nl-NL"/>
              </w:rPr>
              <w:t xml:space="preserve">Andere: </w:t>
            </w:r>
            <w:sdt>
              <w:sdtPr>
                <w:rPr>
                  <w:rFonts w:asciiTheme="minorHAnsi" w:eastAsiaTheme="minorHAnsi" w:hAnsiTheme="minorHAnsi" w:cstheme="minorHAnsi"/>
                  <w:sz w:val="22"/>
                  <w:szCs w:val="22"/>
                  <w:lang w:val="nl-NL"/>
                </w:rPr>
                <w:id w:val="-1000657520"/>
                <w:showingPlcHdr/>
                <w:text/>
              </w:sdtPr>
              <w:sdtContent>
                <w:r w:rsidR="00085B48" w:rsidRPr="00D7258C">
                  <w:rPr>
                    <w:rStyle w:val="Tekstvantijdelijkeaanduiding"/>
                    <w:rFonts w:asciiTheme="minorHAnsi" w:eastAsiaTheme="minorHAnsi" w:hAnsiTheme="minorHAnsi" w:cstheme="minorHAnsi"/>
                    <w:sz w:val="22"/>
                    <w:szCs w:val="22"/>
                    <w:lang w:val="nl-NL"/>
                  </w:rPr>
                  <w:t>Klik hier om tekst in te geven.</w:t>
                </w:r>
              </w:sdtContent>
            </w:sdt>
          </w:p>
        </w:tc>
      </w:tr>
    </w:tbl>
    <w:p w:rsidR="00085B48" w:rsidRPr="00D7258C" w:rsidRDefault="00085B48" w:rsidP="00085B48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 w:after="0"/>
        <w:ind w:left="516" w:right="851" w:hanging="357"/>
        <w:rPr>
          <w:lang w:val="nl-NL"/>
        </w:rPr>
      </w:pPr>
      <w:r w:rsidRPr="00D7258C">
        <w:rPr>
          <w:lang w:val="nl-NL"/>
        </w:rPr>
        <w:t xml:space="preserve">Doelstellingen van het partnerschap: </w:t>
      </w:r>
      <w:sdt>
        <w:sdtPr>
          <w:rPr>
            <w:lang w:val="nl-NL"/>
          </w:rPr>
          <w:id w:val="1481957215"/>
          <w:showingPlcHdr/>
          <w:text/>
        </w:sdtPr>
        <w:sdtContent>
          <w:r w:rsidRPr="00D7258C">
            <w:rPr>
              <w:rStyle w:val="Tekstvantijdelijkeaanduiding"/>
              <w:sz w:val="20"/>
              <w:lang w:val="nl-NL"/>
            </w:rPr>
            <w:t>Klik hier om tekst in te geven.</w:t>
          </w:r>
        </w:sdtContent>
      </w:sdt>
    </w:p>
    <w:p w:rsidR="00144997" w:rsidRPr="00085B48" w:rsidRDefault="00144997" w:rsidP="00144997">
      <w:pPr>
        <w:pStyle w:val="Lijstalinea"/>
        <w:tabs>
          <w:tab w:val="left" w:pos="1560"/>
          <w:tab w:val="right" w:leader="dot" w:pos="8640"/>
        </w:tabs>
        <w:spacing w:before="60" w:after="0"/>
        <w:ind w:left="516" w:right="851"/>
        <w:rPr>
          <w:rFonts w:cs="Calibri"/>
          <w:lang w:val="nl-NL" w:eastAsia="fr-FR"/>
        </w:rPr>
      </w:pPr>
    </w:p>
    <w:p w:rsidR="00085B48" w:rsidRPr="00623D47" w:rsidRDefault="00085B48" w:rsidP="00085B48">
      <w:pPr>
        <w:pStyle w:val="Lijstalinea"/>
        <w:numPr>
          <w:ilvl w:val="0"/>
          <w:numId w:val="10"/>
        </w:numPr>
        <w:tabs>
          <w:tab w:val="left" w:pos="1560"/>
          <w:tab w:val="right" w:leader="dot" w:pos="8640"/>
        </w:tabs>
        <w:spacing w:before="60"/>
        <w:ind w:left="357" w:right="851" w:hanging="357"/>
        <w:rPr>
          <w:b/>
          <w:lang w:val="nl-NL"/>
        </w:rPr>
      </w:pPr>
      <w:r w:rsidRPr="00623D47">
        <w:rPr>
          <w:b/>
          <w:lang w:val="nl-NL"/>
        </w:rPr>
        <w:t xml:space="preserve">Naam van de partner: </w:t>
      </w:r>
      <w:sdt>
        <w:sdtPr>
          <w:rPr>
            <w:b/>
            <w:lang w:val="nl-NL"/>
          </w:rPr>
          <w:id w:val="48334622"/>
          <w:showingPlcHdr/>
          <w:text/>
        </w:sdtPr>
        <w:sdtContent>
          <w:r w:rsidRPr="00623D47">
            <w:rPr>
              <w:rStyle w:val="Tekstvantijdelijkeaanduiding"/>
              <w:sz w:val="20"/>
              <w:lang w:val="nl-NL"/>
            </w:rPr>
            <w:t>Klik hier om tekst in te geven.</w:t>
          </w:r>
        </w:sdtContent>
      </w:sdt>
    </w:p>
    <w:p w:rsidR="00085B48" w:rsidRPr="00085B48" w:rsidRDefault="00085B48" w:rsidP="00085B48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/>
        <w:ind w:left="518" w:right="851"/>
        <w:rPr>
          <w:lang w:val="nl-NL"/>
        </w:rPr>
      </w:pPr>
      <w:r w:rsidRPr="00085B48">
        <w:rPr>
          <w:rFonts w:cs="Calibri"/>
          <w:lang w:val="nl-NL" w:eastAsia="fr-FR"/>
        </w:rPr>
        <w:t xml:space="preserve"> </w:t>
      </w:r>
      <w:r w:rsidRPr="00D7258C">
        <w:rPr>
          <w:lang w:val="nl-NL"/>
        </w:rPr>
        <w:t xml:space="preserve">Naam en voornaam contactpersoon: </w:t>
      </w:r>
      <w:sdt>
        <w:sdtPr>
          <w:rPr>
            <w:lang w:val="nl-NL"/>
          </w:rPr>
          <w:id w:val="48334623"/>
          <w:showingPlcHdr/>
          <w:text/>
        </w:sdtPr>
        <w:sdtContent>
          <w:r w:rsidRPr="00D7258C">
            <w:rPr>
              <w:rStyle w:val="Tekstvantijdelijkeaanduiding"/>
              <w:sz w:val="20"/>
              <w:lang w:val="nl-NL"/>
            </w:rPr>
            <w:t>Klik hier om tekst in te geven.</w:t>
          </w:r>
        </w:sdtContent>
      </w:sdt>
    </w:p>
    <w:p w:rsidR="00085B48" w:rsidRPr="00D7258C" w:rsidRDefault="00085B48" w:rsidP="00085B48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 w:after="0"/>
        <w:ind w:left="516" w:right="851" w:hanging="357"/>
        <w:rPr>
          <w:lang w:val="nl-NL"/>
        </w:rPr>
      </w:pPr>
      <w:r w:rsidRPr="00D7258C">
        <w:rPr>
          <w:lang w:val="nl-NL"/>
        </w:rPr>
        <w:t xml:space="preserve">Soort organisme: </w:t>
      </w:r>
    </w:p>
    <w:tbl>
      <w:tblPr>
        <w:tblStyle w:val="Tabelraster"/>
        <w:tblW w:w="10348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  <w:gridCol w:w="6237"/>
      </w:tblGrid>
      <w:tr w:rsidR="00085B48" w:rsidRPr="00D7258C" w:rsidTr="00085B48">
        <w:tc>
          <w:tcPr>
            <w:tcW w:w="4111" w:type="dxa"/>
          </w:tcPr>
          <w:p w:rsidR="00085B48" w:rsidRPr="00D7258C" w:rsidRDefault="002E6C97" w:rsidP="00085B48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Theme="minorHAnsi" w:hAnsiTheme="minorHAnsi" w:cstheme="minorHAnsi"/>
                <w:sz w:val="22"/>
                <w:szCs w:val="22"/>
                <w:lang w:val="nl-NL"/>
              </w:rPr>
            </w:pPr>
            <w:sdt>
              <w:sdtPr>
                <w:rPr>
                  <w:rFonts w:asciiTheme="minorHAnsi" w:eastAsiaTheme="minorHAnsi" w:hAnsiTheme="minorHAnsi" w:cstheme="minorHAnsi"/>
                  <w:sz w:val="22"/>
                  <w:szCs w:val="22"/>
                  <w:lang w:val="nl-NL"/>
                </w:rPr>
                <w:id w:val="48334624"/>
              </w:sdtPr>
              <w:sdtContent>
                <w:r w:rsidR="00085B48" w:rsidRPr="00D7258C">
                  <w:rPr>
                    <w:rFonts w:ascii="MS Gothic" w:eastAsia="MS Gothic" w:hAnsi="MS Gothic" w:cs="MS Gothic" w:hint="eastAsia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085B48" w:rsidRPr="00D7258C">
              <w:rPr>
                <w:rFonts w:asciiTheme="minorHAnsi" w:eastAsiaTheme="minorHAnsi" w:hAnsiTheme="minorHAnsi" w:cstheme="minorHAnsi"/>
                <w:sz w:val="22"/>
                <w:lang w:val="nl-NL"/>
              </w:rPr>
              <w:t>Plaatselijke vereniging</w:t>
            </w:r>
          </w:p>
        </w:tc>
        <w:tc>
          <w:tcPr>
            <w:tcW w:w="6237" w:type="dxa"/>
          </w:tcPr>
          <w:p w:rsidR="00085B48" w:rsidRPr="00D7258C" w:rsidRDefault="002E6C97" w:rsidP="00085B48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Theme="minorHAnsi" w:hAnsiTheme="minorHAnsi" w:cstheme="minorHAnsi"/>
                <w:sz w:val="22"/>
                <w:szCs w:val="22"/>
                <w:lang w:val="nl-NL"/>
              </w:rPr>
            </w:pPr>
            <w:sdt>
              <w:sdtPr>
                <w:rPr>
                  <w:rFonts w:asciiTheme="minorHAnsi" w:eastAsiaTheme="minorHAnsi" w:hAnsiTheme="minorHAnsi" w:cstheme="minorHAnsi"/>
                  <w:sz w:val="22"/>
                  <w:szCs w:val="22"/>
                  <w:lang w:val="nl-NL"/>
                </w:rPr>
                <w:id w:val="48334625"/>
              </w:sdtPr>
              <w:sdtContent>
                <w:r w:rsidR="00085B48" w:rsidRPr="00D7258C">
                  <w:rPr>
                    <w:rFonts w:ascii="MS Gothic" w:eastAsia="MS Gothic" w:hAnsi="MS Gothic" w:cs="MS Gothic" w:hint="eastAsia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085B48" w:rsidRPr="00D7258C">
              <w:rPr>
                <w:rFonts w:asciiTheme="minorHAnsi" w:eastAsiaTheme="minorHAnsi" w:hAnsiTheme="minorHAnsi" w:cstheme="minorHAnsi"/>
                <w:sz w:val="22"/>
                <w:lang w:val="nl-NL"/>
              </w:rPr>
              <w:t>Bedrijf</w:t>
            </w:r>
          </w:p>
        </w:tc>
      </w:tr>
      <w:tr w:rsidR="00085B48" w:rsidRPr="000F53F0" w:rsidTr="00085B48">
        <w:tc>
          <w:tcPr>
            <w:tcW w:w="4111" w:type="dxa"/>
          </w:tcPr>
          <w:p w:rsidR="00085B48" w:rsidRPr="00D7258C" w:rsidRDefault="002E6C97" w:rsidP="00085B48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Theme="minorHAnsi" w:hAnsiTheme="minorHAnsi" w:cstheme="minorHAnsi"/>
                <w:sz w:val="22"/>
                <w:szCs w:val="22"/>
                <w:lang w:val="nl-NL"/>
              </w:rPr>
            </w:pPr>
            <w:sdt>
              <w:sdtPr>
                <w:rPr>
                  <w:rFonts w:asciiTheme="minorHAnsi" w:eastAsiaTheme="minorHAnsi" w:hAnsiTheme="minorHAnsi" w:cstheme="minorHAnsi"/>
                  <w:sz w:val="22"/>
                  <w:szCs w:val="22"/>
                  <w:lang w:val="nl-NL"/>
                </w:rPr>
                <w:id w:val="48334626"/>
              </w:sdtPr>
              <w:sdtContent>
                <w:r w:rsidR="00085B48" w:rsidRPr="00D7258C">
                  <w:rPr>
                    <w:rFonts w:ascii="MS Gothic" w:eastAsia="MS Gothic" w:hAnsi="MS Gothic" w:cs="MS Gothic" w:hint="eastAsia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085B48" w:rsidRPr="00D7258C">
              <w:rPr>
                <w:rFonts w:asciiTheme="minorHAnsi" w:eastAsiaTheme="minorHAnsi" w:hAnsiTheme="minorHAnsi" w:cstheme="minorHAnsi"/>
                <w:sz w:val="22"/>
                <w:lang w:val="nl-NL"/>
              </w:rPr>
              <w:t>Handelaar</w:t>
            </w:r>
          </w:p>
        </w:tc>
        <w:tc>
          <w:tcPr>
            <w:tcW w:w="6237" w:type="dxa"/>
          </w:tcPr>
          <w:p w:rsidR="00085B48" w:rsidRPr="00D7258C" w:rsidRDefault="002E6C97" w:rsidP="00085B48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Theme="minorHAnsi" w:hAnsiTheme="minorHAnsi" w:cstheme="minorHAnsi"/>
                <w:sz w:val="22"/>
                <w:szCs w:val="22"/>
                <w:lang w:val="nl-NL"/>
              </w:rPr>
            </w:pPr>
            <w:sdt>
              <w:sdtPr>
                <w:rPr>
                  <w:rFonts w:asciiTheme="minorHAnsi" w:eastAsiaTheme="minorHAnsi" w:hAnsiTheme="minorHAnsi" w:cstheme="minorHAnsi"/>
                  <w:sz w:val="22"/>
                  <w:szCs w:val="22"/>
                  <w:lang w:val="nl-NL"/>
                </w:rPr>
                <w:id w:val="48334627"/>
              </w:sdtPr>
              <w:sdtContent>
                <w:r w:rsidR="00085B48" w:rsidRPr="00D7258C">
                  <w:rPr>
                    <w:rFonts w:ascii="MS Gothic" w:eastAsia="MS Gothic" w:hAnsi="MS Gothic" w:cs="MS Gothic" w:hint="eastAsia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085B48" w:rsidRPr="00D7258C">
              <w:rPr>
                <w:rFonts w:asciiTheme="minorHAnsi" w:eastAsiaTheme="minorHAnsi" w:hAnsiTheme="minorHAnsi" w:cstheme="minorHAnsi"/>
                <w:sz w:val="22"/>
                <w:lang w:val="nl-NL"/>
              </w:rPr>
              <w:t xml:space="preserve">Andere: </w:t>
            </w:r>
            <w:sdt>
              <w:sdtPr>
                <w:rPr>
                  <w:rFonts w:asciiTheme="minorHAnsi" w:eastAsiaTheme="minorHAnsi" w:hAnsiTheme="minorHAnsi" w:cstheme="minorHAnsi"/>
                  <w:sz w:val="22"/>
                  <w:szCs w:val="22"/>
                  <w:lang w:val="nl-NL"/>
                </w:rPr>
                <w:id w:val="48334628"/>
                <w:showingPlcHdr/>
                <w:text/>
              </w:sdtPr>
              <w:sdtContent>
                <w:r w:rsidR="00085B48" w:rsidRPr="00D7258C">
                  <w:rPr>
                    <w:rStyle w:val="Tekstvantijdelijkeaanduiding"/>
                    <w:rFonts w:asciiTheme="minorHAnsi" w:eastAsiaTheme="minorHAnsi" w:hAnsiTheme="minorHAnsi" w:cstheme="minorHAnsi"/>
                    <w:sz w:val="22"/>
                    <w:szCs w:val="22"/>
                    <w:lang w:val="nl-NL"/>
                  </w:rPr>
                  <w:t>Klik hier om tekst in te geven.</w:t>
                </w:r>
              </w:sdtContent>
            </w:sdt>
          </w:p>
        </w:tc>
      </w:tr>
    </w:tbl>
    <w:p w:rsidR="00085B48" w:rsidRPr="00D7258C" w:rsidRDefault="00085B48" w:rsidP="00085B48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 w:after="0"/>
        <w:ind w:left="516" w:right="851" w:hanging="357"/>
        <w:rPr>
          <w:lang w:val="nl-NL"/>
        </w:rPr>
      </w:pPr>
      <w:r w:rsidRPr="00D7258C">
        <w:rPr>
          <w:lang w:val="nl-NL"/>
        </w:rPr>
        <w:t xml:space="preserve">Doelstellingen van het partnerschap: </w:t>
      </w:r>
      <w:sdt>
        <w:sdtPr>
          <w:rPr>
            <w:lang w:val="nl-NL"/>
          </w:rPr>
          <w:id w:val="48334629"/>
          <w:showingPlcHdr/>
          <w:text/>
        </w:sdtPr>
        <w:sdtContent>
          <w:r w:rsidRPr="00D7258C">
            <w:rPr>
              <w:rStyle w:val="Tekstvantijdelijkeaanduiding"/>
              <w:sz w:val="20"/>
              <w:lang w:val="nl-NL"/>
            </w:rPr>
            <w:t>Klik hier om tekst in te geven.</w:t>
          </w:r>
        </w:sdtContent>
      </w:sdt>
    </w:p>
    <w:p w:rsidR="00144997" w:rsidRPr="00085B48" w:rsidRDefault="00144997" w:rsidP="00144997">
      <w:pPr>
        <w:pStyle w:val="Lijstalinea"/>
        <w:tabs>
          <w:tab w:val="left" w:pos="1560"/>
          <w:tab w:val="right" w:leader="dot" w:pos="8640"/>
        </w:tabs>
        <w:spacing w:before="60" w:after="0"/>
        <w:ind w:left="516" w:right="851"/>
        <w:rPr>
          <w:rFonts w:cs="Calibri"/>
          <w:lang w:val="nl-NL" w:eastAsia="fr-FR"/>
        </w:rPr>
      </w:pPr>
    </w:p>
    <w:p w:rsidR="00085B48" w:rsidRPr="00623D47" w:rsidRDefault="00085B48" w:rsidP="00085B48">
      <w:pPr>
        <w:pStyle w:val="Lijstalinea"/>
        <w:numPr>
          <w:ilvl w:val="0"/>
          <w:numId w:val="10"/>
        </w:numPr>
        <w:tabs>
          <w:tab w:val="left" w:pos="1560"/>
          <w:tab w:val="right" w:leader="dot" w:pos="8640"/>
        </w:tabs>
        <w:spacing w:before="60"/>
        <w:ind w:left="357" w:right="851" w:hanging="357"/>
        <w:rPr>
          <w:b/>
          <w:lang w:val="nl-NL"/>
        </w:rPr>
      </w:pPr>
      <w:r w:rsidRPr="00623D47">
        <w:rPr>
          <w:b/>
          <w:lang w:val="nl-NL"/>
        </w:rPr>
        <w:t xml:space="preserve">Naam van de partner: </w:t>
      </w:r>
      <w:sdt>
        <w:sdtPr>
          <w:rPr>
            <w:b/>
            <w:lang w:val="nl-NL"/>
          </w:rPr>
          <w:id w:val="48334639"/>
          <w:showingPlcHdr/>
          <w:text/>
        </w:sdtPr>
        <w:sdtContent>
          <w:r w:rsidRPr="00623D47">
            <w:rPr>
              <w:rStyle w:val="Tekstvantijdelijkeaanduiding"/>
              <w:sz w:val="20"/>
              <w:lang w:val="nl-NL"/>
            </w:rPr>
            <w:t>Klik hier om tekst in te geven.</w:t>
          </w:r>
        </w:sdtContent>
      </w:sdt>
    </w:p>
    <w:p w:rsidR="00085B48" w:rsidRPr="00085B48" w:rsidRDefault="00085B48" w:rsidP="00085B48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/>
        <w:ind w:left="518" w:right="851"/>
        <w:rPr>
          <w:lang w:val="nl-NL"/>
        </w:rPr>
      </w:pPr>
      <w:r w:rsidRPr="00085B48">
        <w:rPr>
          <w:rFonts w:cs="Calibri"/>
          <w:lang w:val="nl-NL" w:eastAsia="fr-FR"/>
        </w:rPr>
        <w:t xml:space="preserve"> </w:t>
      </w:r>
      <w:r w:rsidRPr="00D7258C">
        <w:rPr>
          <w:lang w:val="nl-NL"/>
        </w:rPr>
        <w:t xml:space="preserve">Naam en voornaam contactpersoon: </w:t>
      </w:r>
      <w:sdt>
        <w:sdtPr>
          <w:rPr>
            <w:lang w:val="nl-NL"/>
          </w:rPr>
          <w:id w:val="48334640"/>
          <w:showingPlcHdr/>
          <w:text/>
        </w:sdtPr>
        <w:sdtContent>
          <w:r w:rsidRPr="00D7258C">
            <w:rPr>
              <w:rStyle w:val="Tekstvantijdelijkeaanduiding"/>
              <w:sz w:val="20"/>
              <w:lang w:val="nl-NL"/>
            </w:rPr>
            <w:t>Klik hier om tekst in te geven.</w:t>
          </w:r>
        </w:sdtContent>
      </w:sdt>
    </w:p>
    <w:p w:rsidR="00085B48" w:rsidRPr="00D7258C" w:rsidRDefault="00085B48" w:rsidP="00085B48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 w:after="0"/>
        <w:ind w:left="516" w:right="851" w:hanging="357"/>
        <w:rPr>
          <w:lang w:val="nl-NL"/>
        </w:rPr>
      </w:pPr>
      <w:r w:rsidRPr="00D7258C">
        <w:rPr>
          <w:lang w:val="nl-NL"/>
        </w:rPr>
        <w:t xml:space="preserve">Soort organisme: </w:t>
      </w:r>
    </w:p>
    <w:tbl>
      <w:tblPr>
        <w:tblStyle w:val="Tabelraster"/>
        <w:tblW w:w="10348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  <w:gridCol w:w="6237"/>
      </w:tblGrid>
      <w:tr w:rsidR="00085B48" w:rsidRPr="00D7258C" w:rsidTr="00085B48">
        <w:tc>
          <w:tcPr>
            <w:tcW w:w="4111" w:type="dxa"/>
          </w:tcPr>
          <w:p w:rsidR="00085B48" w:rsidRPr="00D7258C" w:rsidRDefault="002E6C97" w:rsidP="00085B48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Theme="minorHAnsi" w:hAnsiTheme="minorHAnsi" w:cstheme="minorHAnsi"/>
                <w:sz w:val="22"/>
                <w:szCs w:val="22"/>
                <w:lang w:val="nl-NL"/>
              </w:rPr>
            </w:pPr>
            <w:sdt>
              <w:sdtPr>
                <w:rPr>
                  <w:rFonts w:asciiTheme="minorHAnsi" w:eastAsiaTheme="minorHAnsi" w:hAnsiTheme="minorHAnsi" w:cstheme="minorHAnsi"/>
                  <w:sz w:val="22"/>
                  <w:szCs w:val="22"/>
                  <w:lang w:val="nl-NL"/>
                </w:rPr>
                <w:id w:val="48334641"/>
              </w:sdtPr>
              <w:sdtContent>
                <w:r w:rsidR="00085B48" w:rsidRPr="00D7258C">
                  <w:rPr>
                    <w:rFonts w:ascii="MS Gothic" w:eastAsia="MS Gothic" w:hAnsi="MS Gothic" w:cs="MS Gothic" w:hint="eastAsia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085B48" w:rsidRPr="00D7258C">
              <w:rPr>
                <w:rFonts w:asciiTheme="minorHAnsi" w:eastAsiaTheme="minorHAnsi" w:hAnsiTheme="minorHAnsi" w:cstheme="minorHAnsi"/>
                <w:sz w:val="22"/>
                <w:lang w:val="nl-NL"/>
              </w:rPr>
              <w:t>Plaatselijke vereniging</w:t>
            </w:r>
          </w:p>
        </w:tc>
        <w:tc>
          <w:tcPr>
            <w:tcW w:w="6237" w:type="dxa"/>
          </w:tcPr>
          <w:p w:rsidR="00085B48" w:rsidRPr="00D7258C" w:rsidRDefault="002E6C97" w:rsidP="00085B48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Theme="minorHAnsi" w:hAnsiTheme="minorHAnsi" w:cstheme="minorHAnsi"/>
                <w:sz w:val="22"/>
                <w:szCs w:val="22"/>
                <w:lang w:val="nl-NL"/>
              </w:rPr>
            </w:pPr>
            <w:sdt>
              <w:sdtPr>
                <w:rPr>
                  <w:rFonts w:asciiTheme="minorHAnsi" w:eastAsiaTheme="minorHAnsi" w:hAnsiTheme="minorHAnsi" w:cstheme="minorHAnsi"/>
                  <w:sz w:val="22"/>
                  <w:szCs w:val="22"/>
                  <w:lang w:val="nl-NL"/>
                </w:rPr>
                <w:id w:val="48334642"/>
              </w:sdtPr>
              <w:sdtContent>
                <w:r w:rsidR="00085B48" w:rsidRPr="00D7258C">
                  <w:rPr>
                    <w:rFonts w:ascii="MS Gothic" w:eastAsia="MS Gothic" w:hAnsi="MS Gothic" w:cs="MS Gothic" w:hint="eastAsia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085B48" w:rsidRPr="00D7258C">
              <w:rPr>
                <w:rFonts w:asciiTheme="minorHAnsi" w:eastAsiaTheme="minorHAnsi" w:hAnsiTheme="minorHAnsi" w:cstheme="minorHAnsi"/>
                <w:sz w:val="22"/>
                <w:lang w:val="nl-NL"/>
              </w:rPr>
              <w:t>Bedrijf</w:t>
            </w:r>
          </w:p>
        </w:tc>
      </w:tr>
      <w:tr w:rsidR="00085B48" w:rsidRPr="000F53F0" w:rsidTr="00085B48">
        <w:tc>
          <w:tcPr>
            <w:tcW w:w="4111" w:type="dxa"/>
          </w:tcPr>
          <w:p w:rsidR="00085B48" w:rsidRPr="00D7258C" w:rsidRDefault="002E6C97" w:rsidP="00085B48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Theme="minorHAnsi" w:hAnsiTheme="minorHAnsi" w:cstheme="minorHAnsi"/>
                <w:sz w:val="22"/>
                <w:szCs w:val="22"/>
                <w:lang w:val="nl-NL"/>
              </w:rPr>
            </w:pPr>
            <w:sdt>
              <w:sdtPr>
                <w:rPr>
                  <w:rFonts w:asciiTheme="minorHAnsi" w:eastAsiaTheme="minorHAnsi" w:hAnsiTheme="minorHAnsi" w:cstheme="minorHAnsi"/>
                  <w:sz w:val="22"/>
                  <w:szCs w:val="22"/>
                  <w:lang w:val="nl-NL"/>
                </w:rPr>
                <w:id w:val="48334643"/>
              </w:sdtPr>
              <w:sdtContent>
                <w:r w:rsidR="00085B48" w:rsidRPr="00D7258C">
                  <w:rPr>
                    <w:rFonts w:ascii="MS Gothic" w:eastAsia="MS Gothic" w:hAnsi="MS Gothic" w:cs="MS Gothic" w:hint="eastAsia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085B48" w:rsidRPr="00D7258C">
              <w:rPr>
                <w:rFonts w:asciiTheme="minorHAnsi" w:eastAsiaTheme="minorHAnsi" w:hAnsiTheme="minorHAnsi" w:cstheme="minorHAnsi"/>
                <w:sz w:val="22"/>
                <w:lang w:val="nl-NL"/>
              </w:rPr>
              <w:t>Handelaar</w:t>
            </w:r>
          </w:p>
        </w:tc>
        <w:tc>
          <w:tcPr>
            <w:tcW w:w="6237" w:type="dxa"/>
          </w:tcPr>
          <w:p w:rsidR="00085B48" w:rsidRPr="00D7258C" w:rsidRDefault="002E6C97" w:rsidP="00085B48">
            <w:pPr>
              <w:tabs>
                <w:tab w:val="left" w:pos="1560"/>
                <w:tab w:val="right" w:leader="dot" w:pos="8640"/>
              </w:tabs>
              <w:spacing w:before="60"/>
              <w:ind w:right="851"/>
              <w:rPr>
                <w:rFonts w:asciiTheme="minorHAnsi" w:eastAsiaTheme="minorHAnsi" w:hAnsiTheme="minorHAnsi" w:cstheme="minorHAnsi"/>
                <w:sz w:val="22"/>
                <w:szCs w:val="22"/>
                <w:lang w:val="nl-NL"/>
              </w:rPr>
            </w:pPr>
            <w:sdt>
              <w:sdtPr>
                <w:rPr>
                  <w:rFonts w:asciiTheme="minorHAnsi" w:eastAsiaTheme="minorHAnsi" w:hAnsiTheme="minorHAnsi" w:cstheme="minorHAnsi"/>
                  <w:sz w:val="22"/>
                  <w:szCs w:val="22"/>
                  <w:lang w:val="nl-NL"/>
                </w:rPr>
                <w:id w:val="48334644"/>
              </w:sdtPr>
              <w:sdtContent>
                <w:r w:rsidR="00085B48" w:rsidRPr="00D7258C">
                  <w:rPr>
                    <w:rFonts w:ascii="MS Gothic" w:eastAsia="MS Gothic" w:hAnsi="MS Gothic" w:cs="MS Gothic" w:hint="eastAsia"/>
                    <w:sz w:val="22"/>
                    <w:szCs w:val="22"/>
                    <w:lang w:val="nl-NL"/>
                  </w:rPr>
                  <w:t>☐</w:t>
                </w:r>
              </w:sdtContent>
            </w:sdt>
            <w:r w:rsidR="00085B48" w:rsidRPr="00D7258C">
              <w:rPr>
                <w:rFonts w:asciiTheme="minorHAnsi" w:eastAsiaTheme="minorHAnsi" w:hAnsiTheme="minorHAnsi" w:cstheme="minorHAnsi"/>
                <w:sz w:val="22"/>
                <w:lang w:val="nl-NL"/>
              </w:rPr>
              <w:t xml:space="preserve">Andere: </w:t>
            </w:r>
            <w:sdt>
              <w:sdtPr>
                <w:rPr>
                  <w:rFonts w:asciiTheme="minorHAnsi" w:eastAsiaTheme="minorHAnsi" w:hAnsiTheme="minorHAnsi" w:cstheme="minorHAnsi"/>
                  <w:sz w:val="22"/>
                  <w:szCs w:val="22"/>
                  <w:lang w:val="nl-NL"/>
                </w:rPr>
                <w:id w:val="48334645"/>
                <w:showingPlcHdr/>
                <w:text/>
              </w:sdtPr>
              <w:sdtContent>
                <w:r w:rsidR="00085B48" w:rsidRPr="00D7258C">
                  <w:rPr>
                    <w:rStyle w:val="Tekstvantijdelijkeaanduiding"/>
                    <w:rFonts w:asciiTheme="minorHAnsi" w:eastAsiaTheme="minorHAnsi" w:hAnsiTheme="minorHAnsi" w:cstheme="minorHAnsi"/>
                    <w:sz w:val="22"/>
                    <w:szCs w:val="22"/>
                    <w:lang w:val="nl-NL"/>
                  </w:rPr>
                  <w:t>Klik hier om tekst in te geven.</w:t>
                </w:r>
              </w:sdtContent>
            </w:sdt>
          </w:p>
        </w:tc>
      </w:tr>
    </w:tbl>
    <w:p w:rsidR="00085B48" w:rsidRPr="00D7258C" w:rsidRDefault="00085B48" w:rsidP="00085B48">
      <w:pPr>
        <w:pStyle w:val="Lijstalinea"/>
        <w:numPr>
          <w:ilvl w:val="0"/>
          <w:numId w:val="11"/>
        </w:numPr>
        <w:tabs>
          <w:tab w:val="left" w:pos="1560"/>
          <w:tab w:val="right" w:leader="dot" w:pos="8640"/>
        </w:tabs>
        <w:spacing w:before="60" w:after="0"/>
        <w:ind w:left="516" w:right="851" w:hanging="357"/>
        <w:rPr>
          <w:lang w:val="nl-NL"/>
        </w:rPr>
      </w:pPr>
      <w:r w:rsidRPr="00D7258C">
        <w:rPr>
          <w:lang w:val="nl-NL"/>
        </w:rPr>
        <w:t xml:space="preserve">Doelstellingen van het partnerschap: </w:t>
      </w:r>
      <w:sdt>
        <w:sdtPr>
          <w:rPr>
            <w:lang w:val="nl-NL"/>
          </w:rPr>
          <w:id w:val="48334646"/>
          <w:showingPlcHdr/>
          <w:text/>
        </w:sdtPr>
        <w:sdtContent>
          <w:r w:rsidRPr="00D7258C">
            <w:rPr>
              <w:rStyle w:val="Tekstvantijdelijkeaanduiding"/>
              <w:sz w:val="20"/>
              <w:lang w:val="nl-NL"/>
            </w:rPr>
            <w:t>Klik hier om tekst in te geven.</w:t>
          </w:r>
        </w:sdtContent>
      </w:sdt>
    </w:p>
    <w:p w:rsidR="00144997" w:rsidRPr="00085B48" w:rsidRDefault="00144997" w:rsidP="00AE5CBC">
      <w:pPr>
        <w:pStyle w:val="Lijstalinea"/>
        <w:tabs>
          <w:tab w:val="left" w:pos="1560"/>
          <w:tab w:val="right" w:leader="dot" w:pos="8640"/>
        </w:tabs>
        <w:spacing w:before="60" w:after="0"/>
        <w:ind w:left="516" w:right="851"/>
        <w:rPr>
          <w:rFonts w:cs="Calibri"/>
          <w:lang w:val="nl-NL" w:eastAsia="fr-FR"/>
        </w:rPr>
      </w:pPr>
    </w:p>
    <w:p w:rsidR="00AE5CBC" w:rsidRPr="00085B48" w:rsidRDefault="00AE5CBC" w:rsidP="00AE5CBC">
      <w:pPr>
        <w:pStyle w:val="Lijstalinea"/>
        <w:tabs>
          <w:tab w:val="left" w:pos="1560"/>
          <w:tab w:val="right" w:leader="dot" w:pos="8640"/>
        </w:tabs>
        <w:spacing w:before="60" w:after="0"/>
        <w:ind w:left="516" w:right="851"/>
        <w:rPr>
          <w:rFonts w:cs="Calibri"/>
          <w:lang w:val="nl-NL" w:eastAsia="fr-FR"/>
        </w:rPr>
      </w:pPr>
    </w:p>
    <w:p w:rsidR="00F565A9" w:rsidRPr="00F565A9" w:rsidRDefault="00F565A9" w:rsidP="00F565A9">
      <w:pPr>
        <w:pStyle w:val="Lijstalinea"/>
        <w:numPr>
          <w:ilvl w:val="1"/>
          <w:numId w:val="13"/>
        </w:num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eastAsia="Calibri" w:cs="Calibri"/>
          <w:b/>
          <w:lang w:val="nl-NL"/>
        </w:rPr>
      </w:pPr>
      <w:r w:rsidRPr="00F565A9">
        <w:rPr>
          <w:rFonts w:eastAsia="Calibri" w:cs="Calibri"/>
          <w:b/>
          <w:lang w:val="nl-NL"/>
        </w:rPr>
        <w:t>Potentiële partners</w:t>
      </w:r>
    </w:p>
    <w:p w:rsidR="00F565A9" w:rsidRPr="00D7258C" w:rsidRDefault="00F565A9" w:rsidP="00F565A9">
      <w:pPr>
        <w:pStyle w:val="Lijstalinea"/>
        <w:widowControl w:val="0"/>
        <w:numPr>
          <w:ilvl w:val="0"/>
          <w:numId w:val="13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/>
        <w:jc w:val="both"/>
        <w:rPr>
          <w:lang w:val="nl-NL"/>
        </w:rPr>
      </w:pPr>
      <w:r w:rsidRPr="00D7258C">
        <w:rPr>
          <w:lang w:val="nl-NL"/>
        </w:rPr>
        <w:t>Hebt u andere potentiële partners</w:t>
      </w:r>
      <w:r w:rsidR="00A42B11">
        <w:rPr>
          <w:lang w:val="nl-NL"/>
        </w:rPr>
        <w:t xml:space="preserve"> geïdentificeerd met wie u</w:t>
      </w:r>
      <w:r w:rsidRPr="00D7258C">
        <w:rPr>
          <w:lang w:val="nl-NL"/>
        </w:rPr>
        <w:t xml:space="preserve"> al dan niet </w:t>
      </w:r>
      <w:r w:rsidR="00A42B11">
        <w:rPr>
          <w:lang w:val="nl-NL"/>
        </w:rPr>
        <w:t xml:space="preserve">reeds </w:t>
      </w:r>
      <w:r w:rsidRPr="00D7258C">
        <w:rPr>
          <w:lang w:val="nl-NL"/>
        </w:rPr>
        <w:t xml:space="preserve">een eerste contact had? </w:t>
      </w:r>
    </w:p>
    <w:p w:rsidR="00F565A9" w:rsidRPr="00D7258C" w:rsidRDefault="002E6C97" w:rsidP="00F565A9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ind w:left="426"/>
        <w:jc w:val="both"/>
        <w:rPr>
          <w:rFonts w:ascii="Calibri" w:eastAsia="Calibri" w:hAnsi="Calibri" w:cs="Calibri"/>
          <w:sz w:val="22"/>
          <w:szCs w:val="22"/>
          <w:lang w:val="nl-NL"/>
        </w:rPr>
      </w:pPr>
      <w:sdt>
        <w:sdtPr>
          <w:rPr>
            <w:rFonts w:ascii="Calibri" w:eastAsia="Calibri" w:hAnsi="Calibri" w:cs="Calibri"/>
            <w:sz w:val="22"/>
            <w:szCs w:val="22"/>
            <w:lang w:val="nl-NL"/>
          </w:rPr>
          <w:id w:val="-1599788570"/>
        </w:sdtPr>
        <w:sdtContent>
          <w:r w:rsidR="00F565A9" w:rsidRPr="00D7258C">
            <w:rPr>
              <w:rFonts w:ascii="MS Gothic" w:eastAsia="MS Gothic" w:hAnsi="MS Gothic" w:cs="MS Gothic" w:hint="eastAsia"/>
              <w:sz w:val="22"/>
              <w:szCs w:val="22"/>
              <w:lang w:val="nl-NL"/>
            </w:rPr>
            <w:t>☐</w:t>
          </w:r>
        </w:sdtContent>
      </w:sdt>
      <w:r w:rsidR="00F565A9" w:rsidRPr="00D7258C">
        <w:rPr>
          <w:rFonts w:ascii="Calibri" w:eastAsia="Calibri" w:hAnsi="Calibri" w:cs="Calibri"/>
          <w:sz w:val="22"/>
          <w:lang w:val="nl-NL"/>
        </w:rPr>
        <w:t>Ja</w:t>
      </w:r>
    </w:p>
    <w:p w:rsidR="00F565A9" w:rsidRPr="00D7258C" w:rsidRDefault="002E6C97" w:rsidP="00F565A9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200"/>
        <w:ind w:left="425"/>
        <w:jc w:val="both"/>
        <w:rPr>
          <w:rFonts w:ascii="Calibri" w:eastAsia="Calibri" w:hAnsi="Calibri" w:cs="Calibri"/>
          <w:sz w:val="22"/>
          <w:szCs w:val="22"/>
          <w:lang w:val="nl-NL"/>
        </w:rPr>
      </w:pPr>
      <w:sdt>
        <w:sdtPr>
          <w:rPr>
            <w:rFonts w:ascii="Calibri" w:eastAsia="Calibri" w:hAnsi="Calibri" w:cs="Calibri"/>
            <w:sz w:val="22"/>
            <w:szCs w:val="22"/>
            <w:lang w:val="nl-NL"/>
          </w:rPr>
          <w:id w:val="-1490946252"/>
        </w:sdtPr>
        <w:sdtContent>
          <w:r w:rsidR="00F565A9" w:rsidRPr="00D7258C">
            <w:rPr>
              <w:rFonts w:ascii="MS Gothic" w:eastAsia="MS Gothic" w:hAnsi="MS Gothic" w:cs="MS Gothic" w:hint="eastAsia"/>
              <w:sz w:val="22"/>
              <w:szCs w:val="22"/>
              <w:lang w:val="nl-NL"/>
            </w:rPr>
            <w:t>☐</w:t>
          </w:r>
        </w:sdtContent>
      </w:sdt>
      <w:r w:rsidR="00F565A9" w:rsidRPr="00D7258C">
        <w:rPr>
          <w:rFonts w:ascii="Calibri" w:eastAsia="Calibri" w:hAnsi="Calibri" w:cs="Calibri"/>
          <w:sz w:val="22"/>
          <w:lang w:val="nl-NL"/>
        </w:rPr>
        <w:t>Nee</w:t>
      </w:r>
    </w:p>
    <w:p w:rsidR="00F565A9" w:rsidRPr="00F565A9" w:rsidRDefault="00F565A9" w:rsidP="00F565A9">
      <w:pPr>
        <w:pStyle w:val="Lijstalinea"/>
        <w:widowControl w:val="0"/>
        <w:numPr>
          <w:ilvl w:val="0"/>
          <w:numId w:val="13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both"/>
        <w:rPr>
          <w:lang w:val="nl-NL"/>
        </w:rPr>
      </w:pPr>
      <w:r w:rsidRPr="00F565A9">
        <w:rPr>
          <w:lang w:val="nl-NL"/>
        </w:rPr>
        <w:t>Preciseer de naam of de namen van deze potentiële partners en  in welk opzicht dit partnerschap nuttig zou kunnen zijn voor het project.</w:t>
      </w:r>
    </w:p>
    <w:p w:rsidR="00F565A9" w:rsidRPr="00D7258C" w:rsidRDefault="002E6C97" w:rsidP="00F565A9">
      <w:pPr>
        <w:pStyle w:val="Lijstalinea"/>
        <w:tabs>
          <w:tab w:val="left" w:pos="1560"/>
          <w:tab w:val="right" w:leader="dot" w:pos="8640"/>
        </w:tabs>
        <w:spacing w:before="60"/>
        <w:ind w:left="426" w:right="851"/>
        <w:rPr>
          <w:lang w:val="nl-NL"/>
        </w:rPr>
      </w:pPr>
      <w:sdt>
        <w:sdtPr>
          <w:rPr>
            <w:lang w:val="nl-NL"/>
          </w:rPr>
          <w:id w:val="1991593672"/>
          <w:showingPlcHdr/>
          <w:text/>
        </w:sdtPr>
        <w:sdtContent>
          <w:r w:rsidR="00F565A9" w:rsidRPr="00D7258C">
            <w:rPr>
              <w:rStyle w:val="Tekstvantijdelijkeaanduiding"/>
              <w:sz w:val="20"/>
              <w:lang w:val="nl-NL"/>
            </w:rPr>
            <w:t>Klik hier om tekst in te geven.</w:t>
          </w:r>
        </w:sdtContent>
      </w:sdt>
    </w:p>
    <w:p w:rsidR="009F3A7E" w:rsidRPr="00F565A9" w:rsidRDefault="009F3A7E" w:rsidP="009F3A7E">
      <w:pPr>
        <w:pStyle w:val="Lijstalinea"/>
        <w:tabs>
          <w:tab w:val="left" w:pos="1560"/>
          <w:tab w:val="right" w:leader="dot" w:pos="8640"/>
        </w:tabs>
        <w:spacing w:before="60"/>
        <w:ind w:left="426" w:right="851"/>
        <w:rPr>
          <w:rFonts w:cs="Calibri"/>
          <w:lang w:val="nl-NL" w:eastAsia="fr-FR"/>
        </w:rPr>
      </w:pPr>
    </w:p>
    <w:p w:rsidR="00C95970" w:rsidRPr="007C4BB1" w:rsidRDefault="009F3A7E" w:rsidP="007C4BB1">
      <w:pPr>
        <w:pStyle w:val="Lijstalinea"/>
        <w:numPr>
          <w:ilvl w:val="0"/>
          <w:numId w:val="5"/>
        </w:numPr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hd w:val="clear" w:color="auto" w:fill="D9D9D9"/>
        <w:rPr>
          <w:rFonts w:cs="Calibri"/>
          <w:b/>
          <w:caps/>
          <w:lang w:val="nl-NL"/>
        </w:rPr>
      </w:pPr>
      <w:r w:rsidRPr="007C4BB1">
        <w:rPr>
          <w:rFonts w:cs="Calibri"/>
          <w:b/>
          <w:caps/>
          <w:lang w:val="nl-NL"/>
        </w:rPr>
        <w:t xml:space="preserve"> </w:t>
      </w:r>
      <w:r w:rsidR="007C4BB1" w:rsidRPr="007C4BB1">
        <w:rPr>
          <w:rFonts w:eastAsia="Calibri" w:cs="Calibri"/>
          <w:b/>
          <w:caps/>
          <w:lang w:val="nl-NL"/>
        </w:rPr>
        <w:t>Korte voorstelling van het project</w:t>
      </w:r>
    </w:p>
    <w:p w:rsidR="00C95970" w:rsidRPr="007C4BB1" w:rsidRDefault="00C95970" w:rsidP="00C95970">
      <w:pPr>
        <w:autoSpaceDE w:val="0"/>
        <w:autoSpaceDN w:val="0"/>
        <w:adjustRightInd w:val="0"/>
        <w:spacing w:before="60"/>
        <w:jc w:val="both"/>
        <w:rPr>
          <w:rFonts w:ascii="Calibri" w:eastAsia="Times New Roman" w:hAnsi="Calibri" w:cs="Calibri"/>
          <w:color w:val="auto"/>
          <w:sz w:val="22"/>
          <w:szCs w:val="22"/>
          <w:lang w:val="nl-NL"/>
        </w:rPr>
      </w:pPr>
    </w:p>
    <w:p w:rsidR="007C4BB1" w:rsidRPr="00D7258C" w:rsidRDefault="007C4BB1" w:rsidP="007C4BB1">
      <w:pPr>
        <w:pStyle w:val="AP2"/>
        <w:numPr>
          <w:ilvl w:val="0"/>
          <w:numId w:val="6"/>
        </w:numPr>
        <w:rPr>
          <w:rFonts w:ascii="Calibri" w:eastAsia="Calibri" w:hAnsi="Calibri" w:cs="Calibri"/>
          <w:sz w:val="22"/>
          <w:szCs w:val="22"/>
          <w:lang w:val="nl-NL"/>
        </w:rPr>
      </w:pPr>
      <w:r w:rsidRPr="00D7258C">
        <w:rPr>
          <w:rFonts w:ascii="Calibri" w:eastAsia="Calibri" w:hAnsi="Calibri" w:cs="Calibri"/>
          <w:sz w:val="22"/>
          <w:lang w:val="nl-NL"/>
        </w:rPr>
        <w:t>Naam van het project</w:t>
      </w:r>
    </w:p>
    <w:p w:rsidR="007C4BB1" w:rsidRPr="00D7258C" w:rsidRDefault="007C4BB1" w:rsidP="007C4BB1">
      <w:pPr>
        <w:tabs>
          <w:tab w:val="left" w:pos="1560"/>
          <w:tab w:val="right" w:leader="dot" w:pos="8640"/>
        </w:tabs>
        <w:spacing w:after="200"/>
        <w:ind w:right="851"/>
        <w:jc w:val="both"/>
        <w:rPr>
          <w:rStyle w:val="Tekstvantijdelijkeaanduiding"/>
          <w:color w:val="auto"/>
          <w:lang w:val="nl-NL"/>
        </w:rPr>
      </w:pPr>
      <w:r w:rsidRPr="00D7258C">
        <w:rPr>
          <w:rStyle w:val="Tekstvantijdelijkeaanduiding"/>
          <w:rFonts w:ascii="Calibri" w:eastAsia="Calibri" w:hAnsi="Calibri" w:cs="Calibri"/>
          <w:color w:val="auto"/>
          <w:sz w:val="22"/>
          <w:lang w:val="nl-NL"/>
        </w:rPr>
        <w:t>Geef de naam van uw project</w:t>
      </w:r>
      <w:r>
        <w:rPr>
          <w:rStyle w:val="Tekstvantijdelijkeaanduiding"/>
          <w:rFonts w:ascii="Calibri" w:eastAsia="Calibri" w:hAnsi="Calibri" w:cs="Calibri"/>
          <w:color w:val="auto"/>
          <w:sz w:val="22"/>
          <w:lang w:val="nl-NL"/>
        </w:rPr>
        <w:t xml:space="preserve"> (Living “</w:t>
      </w:r>
      <w:proofErr w:type="spellStart"/>
      <w:r>
        <w:rPr>
          <w:rStyle w:val="Tekstvantijdelijkeaanduiding"/>
          <w:rFonts w:ascii="Calibri" w:eastAsia="Calibri" w:hAnsi="Calibri" w:cs="Calibri"/>
          <w:color w:val="auto"/>
          <w:sz w:val="22"/>
          <w:lang w:val="nl-NL"/>
        </w:rPr>
        <w:t>xxxxx</w:t>
      </w:r>
      <w:proofErr w:type="spellEnd"/>
      <w:r>
        <w:rPr>
          <w:rStyle w:val="Tekstvantijdelijkeaanduiding"/>
          <w:rFonts w:ascii="Calibri" w:eastAsia="Calibri" w:hAnsi="Calibri" w:cs="Calibri"/>
          <w:color w:val="auto"/>
          <w:sz w:val="22"/>
          <w:lang w:val="nl-NL"/>
        </w:rPr>
        <w:t>”)</w:t>
      </w:r>
    </w:p>
    <w:p w:rsidR="007C4BB1" w:rsidRPr="008D5BA5" w:rsidRDefault="002E6C97" w:rsidP="007C4BB1">
      <w:pPr>
        <w:pStyle w:val="Lijstalinea"/>
        <w:tabs>
          <w:tab w:val="left" w:pos="1560"/>
          <w:tab w:val="right" w:leader="dot" w:pos="8640"/>
        </w:tabs>
        <w:ind w:left="0" w:right="851"/>
        <w:contextualSpacing w:val="0"/>
        <w:jc w:val="both"/>
        <w:rPr>
          <w:rStyle w:val="Tekstvantijdelijkeaanduiding"/>
          <w:rFonts w:ascii="Times New Roman" w:eastAsia="ヒラギノ角ゴ Pro W3" w:hAnsi="Times New Roman"/>
          <w:sz w:val="20"/>
          <w:szCs w:val="24"/>
          <w:lang w:val="nl-NL" w:eastAsia="en-US"/>
        </w:rPr>
      </w:pPr>
      <w:sdt>
        <w:sdtPr>
          <w:rPr>
            <w:rStyle w:val="Tekstvantijdelijkeaanduiding"/>
            <w:rFonts w:ascii="Times New Roman" w:eastAsia="ヒラギノ角ゴ Pro W3" w:hAnsi="Times New Roman"/>
            <w:sz w:val="20"/>
            <w:szCs w:val="24"/>
            <w:lang w:val="nl-NL" w:eastAsia="en-US"/>
          </w:rPr>
          <w:id w:val="1670826360"/>
          <w:showingPlcHdr/>
          <w:text/>
        </w:sdtPr>
        <w:sdtContent>
          <w:r w:rsidR="007C4BB1" w:rsidRPr="00623D47">
            <w:rPr>
              <w:rStyle w:val="Tekstvantijdelijkeaanduiding"/>
              <w:rFonts w:ascii="Times New Roman" w:eastAsia="ヒラギノ角ゴ Pro W3" w:hAnsi="Times New Roman"/>
              <w:sz w:val="20"/>
              <w:szCs w:val="24"/>
              <w:lang w:val="nl-NL" w:eastAsia="en-US"/>
            </w:rPr>
            <w:t>Klik hier om tekst in te geven.</w:t>
          </w:r>
        </w:sdtContent>
      </w:sdt>
    </w:p>
    <w:p w:rsidR="00480981" w:rsidRPr="00DA552D" w:rsidRDefault="007C4BB1" w:rsidP="00DA552D">
      <w:pPr>
        <w:pStyle w:val="AP2"/>
        <w:numPr>
          <w:ilvl w:val="0"/>
          <w:numId w:val="6"/>
        </w:numPr>
        <w:rPr>
          <w:sz w:val="20"/>
          <w:szCs w:val="20"/>
          <w:lang w:val="nl-NL"/>
        </w:rPr>
      </w:pPr>
      <w:r w:rsidRPr="00DA552D">
        <w:rPr>
          <w:sz w:val="20"/>
          <w:szCs w:val="20"/>
          <w:lang w:val="nl-NL"/>
        </w:rPr>
        <w:t xml:space="preserve"> </w:t>
      </w:r>
      <w:r w:rsidR="00DA552D" w:rsidRPr="00DA552D">
        <w:rPr>
          <w:sz w:val="20"/>
          <w:szCs w:val="20"/>
          <w:lang w:val="nl-NL"/>
        </w:rPr>
        <w:t>Voorstelling van het project</w:t>
      </w:r>
      <w:r w:rsidR="00EC37EE" w:rsidRPr="00DA552D">
        <w:rPr>
          <w:sz w:val="20"/>
          <w:szCs w:val="20"/>
          <w:lang w:val="nl-NL"/>
        </w:rPr>
        <w:t xml:space="preserve"> </w:t>
      </w:r>
      <w:r w:rsidR="00480981" w:rsidRPr="00DA552D">
        <w:rPr>
          <w:sz w:val="20"/>
          <w:szCs w:val="20"/>
          <w:lang w:val="nl-NL"/>
        </w:rPr>
        <w:t>(</w:t>
      </w:r>
      <w:r w:rsidR="00DA552D" w:rsidRPr="00DA552D">
        <w:rPr>
          <w:sz w:val="20"/>
          <w:szCs w:val="20"/>
          <w:lang w:val="nl-NL"/>
        </w:rPr>
        <w:t xml:space="preserve">aard van het </w:t>
      </w:r>
      <w:r w:rsidR="00480981" w:rsidRPr="00DA552D">
        <w:rPr>
          <w:sz w:val="20"/>
          <w:szCs w:val="20"/>
          <w:lang w:val="nl-NL"/>
        </w:rPr>
        <w:t>proje</w:t>
      </w:r>
      <w:r w:rsidR="00DA552D" w:rsidRPr="00DA552D">
        <w:rPr>
          <w:sz w:val="20"/>
          <w:szCs w:val="20"/>
          <w:lang w:val="nl-NL"/>
        </w:rPr>
        <w:t>ct</w:t>
      </w:r>
      <w:r w:rsidR="00480981" w:rsidRPr="00DA552D">
        <w:rPr>
          <w:sz w:val="20"/>
          <w:szCs w:val="20"/>
          <w:lang w:val="nl-NL"/>
        </w:rPr>
        <w:t xml:space="preserve">, </w:t>
      </w:r>
      <w:r w:rsidR="00DA552D" w:rsidRPr="00DA552D">
        <w:rPr>
          <w:sz w:val="20"/>
          <w:szCs w:val="20"/>
          <w:lang w:val="nl-NL"/>
        </w:rPr>
        <w:t>troeven</w:t>
      </w:r>
      <w:r w:rsidR="00480981" w:rsidRPr="00DA552D">
        <w:rPr>
          <w:sz w:val="20"/>
          <w:szCs w:val="20"/>
          <w:lang w:val="nl-NL"/>
        </w:rPr>
        <w:t xml:space="preserve">, </w:t>
      </w:r>
      <w:r w:rsidR="00DA552D" w:rsidRPr="00DA552D">
        <w:rPr>
          <w:sz w:val="20"/>
          <w:szCs w:val="20"/>
          <w:lang w:val="nl-NL"/>
        </w:rPr>
        <w:t xml:space="preserve">verwachte </w:t>
      </w:r>
      <w:r w:rsidR="00480981" w:rsidRPr="00DA552D">
        <w:rPr>
          <w:sz w:val="20"/>
          <w:szCs w:val="20"/>
          <w:lang w:val="nl-NL"/>
        </w:rPr>
        <w:t>effe</w:t>
      </w:r>
      <w:r w:rsidR="00DA552D">
        <w:rPr>
          <w:sz w:val="20"/>
          <w:szCs w:val="20"/>
          <w:lang w:val="nl-NL"/>
        </w:rPr>
        <w:t>cten</w:t>
      </w:r>
      <w:r w:rsidR="00480981" w:rsidRPr="00DA552D">
        <w:rPr>
          <w:sz w:val="20"/>
          <w:szCs w:val="20"/>
          <w:lang w:val="nl-NL"/>
        </w:rPr>
        <w:t xml:space="preserve"> </w:t>
      </w:r>
      <w:r w:rsidR="00DA552D">
        <w:rPr>
          <w:sz w:val="20"/>
          <w:szCs w:val="20"/>
          <w:lang w:val="nl-NL"/>
        </w:rPr>
        <w:t>op</w:t>
      </w:r>
      <w:r w:rsidR="00480981" w:rsidRPr="00DA552D">
        <w:rPr>
          <w:sz w:val="20"/>
          <w:szCs w:val="20"/>
          <w:lang w:val="nl-NL"/>
        </w:rPr>
        <w:t xml:space="preserve"> </w:t>
      </w:r>
      <w:r w:rsidR="00A42B11">
        <w:rPr>
          <w:sz w:val="20"/>
          <w:szCs w:val="20"/>
          <w:lang w:val="nl-NL"/>
        </w:rPr>
        <w:t>de</w:t>
      </w:r>
      <w:r w:rsidR="00480981" w:rsidRPr="00DA552D">
        <w:rPr>
          <w:sz w:val="20"/>
          <w:szCs w:val="20"/>
          <w:lang w:val="nl-NL"/>
        </w:rPr>
        <w:t xml:space="preserve"> </w:t>
      </w:r>
      <w:r w:rsidR="00DA552D">
        <w:rPr>
          <w:sz w:val="20"/>
          <w:szCs w:val="20"/>
          <w:lang w:val="nl-NL"/>
        </w:rPr>
        <w:t>verkeer</w:t>
      </w:r>
      <w:r w:rsidR="00A42B11">
        <w:rPr>
          <w:sz w:val="20"/>
          <w:szCs w:val="20"/>
          <w:lang w:val="nl-NL"/>
        </w:rPr>
        <w:t>s</w:t>
      </w:r>
      <w:r w:rsidR="00DA552D">
        <w:rPr>
          <w:sz w:val="20"/>
          <w:szCs w:val="20"/>
          <w:lang w:val="nl-NL"/>
        </w:rPr>
        <w:t>druk en de</w:t>
      </w:r>
      <w:r w:rsidR="00480981" w:rsidRPr="00DA552D">
        <w:rPr>
          <w:sz w:val="20"/>
          <w:szCs w:val="20"/>
          <w:lang w:val="nl-NL"/>
        </w:rPr>
        <w:t xml:space="preserve"> </w:t>
      </w:r>
      <w:r w:rsidR="00DA552D">
        <w:rPr>
          <w:sz w:val="20"/>
          <w:szCs w:val="20"/>
          <w:lang w:val="nl-NL"/>
        </w:rPr>
        <w:t>gezelligheid</w:t>
      </w:r>
      <w:r w:rsidR="00480981" w:rsidRPr="00DA552D">
        <w:rPr>
          <w:sz w:val="20"/>
          <w:szCs w:val="20"/>
          <w:lang w:val="nl-NL"/>
        </w:rPr>
        <w:t>)</w:t>
      </w:r>
    </w:p>
    <w:sdt>
      <w:sdtPr>
        <w:rPr>
          <w:rFonts w:ascii="Calibri" w:eastAsia="Calibri" w:hAnsi="Calibri" w:cs="Calibri"/>
          <w:sz w:val="22"/>
          <w:szCs w:val="22"/>
          <w:lang w:val="nl-NL"/>
        </w:rPr>
        <w:id w:val="-422579408"/>
        <w:showingPlcHdr/>
        <w:text/>
      </w:sdtPr>
      <w:sdtContent>
        <w:p w:rsidR="00DA552D" w:rsidRPr="00D7258C" w:rsidRDefault="00DA552D" w:rsidP="00DA552D">
          <w:pPr>
            <w:spacing w:after="200"/>
            <w:rPr>
              <w:rFonts w:ascii="Calibri" w:eastAsia="Calibri" w:hAnsi="Calibri" w:cs="Calibri"/>
              <w:sz w:val="22"/>
              <w:szCs w:val="22"/>
              <w:lang w:val="nl-NL"/>
            </w:rPr>
          </w:pPr>
          <w:r w:rsidRPr="00D7258C">
            <w:rPr>
              <w:rStyle w:val="Tekstvantijdelijkeaanduiding"/>
              <w:sz w:val="20"/>
              <w:lang w:val="nl-NL"/>
            </w:rPr>
            <w:t>Klik hier om tekst in te geven.</w:t>
          </w:r>
        </w:p>
      </w:sdtContent>
    </w:sdt>
    <w:p w:rsidR="00DA552D" w:rsidRPr="00DA552D" w:rsidRDefault="00DA552D" w:rsidP="00480981">
      <w:pPr>
        <w:rPr>
          <w:lang w:val="nl-NL" w:eastAsia="fr-BE"/>
        </w:rPr>
      </w:pPr>
    </w:p>
    <w:p w:rsidR="00EC37EE" w:rsidRPr="00563378" w:rsidRDefault="00563378" w:rsidP="00DA552D">
      <w:pPr>
        <w:pStyle w:val="AP2"/>
        <w:numPr>
          <w:ilvl w:val="0"/>
          <w:numId w:val="6"/>
        </w:numPr>
        <w:rPr>
          <w:sz w:val="20"/>
          <w:szCs w:val="20"/>
          <w:lang w:val="nl-NL"/>
        </w:rPr>
      </w:pPr>
      <w:r>
        <w:rPr>
          <w:sz w:val="20"/>
          <w:szCs w:val="20"/>
          <w:lang w:val="nl-NL"/>
        </w:rPr>
        <w:lastRenderedPageBreak/>
        <w:t>Sche</w:t>
      </w:r>
      <w:r w:rsidR="00EC37EE" w:rsidRPr="00563378">
        <w:rPr>
          <w:sz w:val="20"/>
          <w:szCs w:val="20"/>
          <w:lang w:val="nl-NL"/>
        </w:rPr>
        <w:t xml:space="preserve">ma </w:t>
      </w:r>
      <w:r w:rsidRPr="00563378">
        <w:rPr>
          <w:sz w:val="20"/>
          <w:szCs w:val="20"/>
          <w:lang w:val="nl-NL"/>
        </w:rPr>
        <w:t>va</w:t>
      </w:r>
      <w:r w:rsidR="00A42B11">
        <w:rPr>
          <w:sz w:val="20"/>
          <w:szCs w:val="20"/>
          <w:lang w:val="nl-NL"/>
        </w:rPr>
        <w:t xml:space="preserve">n de </w:t>
      </w:r>
      <w:r w:rsidRPr="00563378">
        <w:rPr>
          <w:sz w:val="20"/>
          <w:szCs w:val="20"/>
          <w:lang w:val="nl-NL"/>
        </w:rPr>
        <w:t xml:space="preserve"> voorge</w:t>
      </w:r>
      <w:r w:rsidR="00A42B11">
        <w:rPr>
          <w:sz w:val="20"/>
          <w:szCs w:val="20"/>
          <w:lang w:val="nl-NL"/>
        </w:rPr>
        <w:t>stelde heraanleg van de openbare ruimte (in bijlage zett</w:t>
      </w:r>
      <w:r w:rsidRPr="00563378">
        <w:rPr>
          <w:sz w:val="20"/>
          <w:szCs w:val="20"/>
          <w:lang w:val="nl-NL"/>
        </w:rPr>
        <w:t>en)</w:t>
      </w:r>
    </w:p>
    <w:p w:rsidR="00480981" w:rsidRPr="00563378" w:rsidRDefault="00480981" w:rsidP="00480981">
      <w:pPr>
        <w:rPr>
          <w:lang w:val="nl-NL" w:eastAsia="fr-BE"/>
        </w:rPr>
      </w:pPr>
    </w:p>
    <w:p w:rsidR="00EC37EE" w:rsidRPr="00563378" w:rsidRDefault="00563378" w:rsidP="00563378">
      <w:pPr>
        <w:pStyle w:val="Lijstalinea"/>
        <w:numPr>
          <w:ilvl w:val="0"/>
          <w:numId w:val="6"/>
        </w:numPr>
        <w:rPr>
          <w:lang w:val="nl-NL"/>
        </w:rPr>
      </w:pPr>
      <w:r>
        <w:rPr>
          <w:lang w:val="nl-NL"/>
        </w:rPr>
        <w:t>Voorgestelde activiteiten tijdens d</w:t>
      </w:r>
      <w:r w:rsidR="00A42B11">
        <w:rPr>
          <w:lang w:val="nl-NL"/>
        </w:rPr>
        <w:t>e testfase (</w:t>
      </w:r>
      <w:proofErr w:type="spellStart"/>
      <w:r w:rsidR="00A42B11">
        <w:rPr>
          <w:lang w:val="nl-NL"/>
        </w:rPr>
        <w:t>oplijsting</w:t>
      </w:r>
      <w:proofErr w:type="spellEnd"/>
      <w:r w:rsidR="00A42B11">
        <w:rPr>
          <w:lang w:val="nl-NL"/>
        </w:rPr>
        <w:t xml:space="preserve">, doelpubliek en details van </w:t>
      </w:r>
      <w:r>
        <w:rPr>
          <w:lang w:val="nl-NL"/>
        </w:rPr>
        <w:t xml:space="preserve"> de voorgestel</w:t>
      </w:r>
      <w:r w:rsidR="00A42B11">
        <w:rPr>
          <w:lang w:val="nl-NL"/>
        </w:rPr>
        <w:t>de activiteiten). Voor welke activiteiten heeft u steun nodig van de gemeentediensten</w:t>
      </w:r>
      <w:r>
        <w:rPr>
          <w:lang w:val="nl-NL"/>
        </w:rPr>
        <w:t>)</w:t>
      </w:r>
    </w:p>
    <w:sdt>
      <w:sdtPr>
        <w:rPr>
          <w:rFonts w:ascii="Calibri" w:eastAsia="Calibri" w:hAnsi="Calibri" w:cs="Calibri"/>
          <w:sz w:val="22"/>
          <w:szCs w:val="22"/>
          <w:lang w:val="nl-NL"/>
        </w:rPr>
        <w:id w:val="48334664"/>
        <w:showingPlcHdr/>
        <w:text/>
      </w:sdtPr>
      <w:sdtContent>
        <w:p w:rsidR="00563378" w:rsidRDefault="00563378" w:rsidP="00563378">
          <w:pPr>
            <w:spacing w:after="200"/>
            <w:rPr>
              <w:rFonts w:ascii="Calibri" w:eastAsia="Calibri" w:hAnsi="Calibri" w:cs="Calibri"/>
              <w:sz w:val="22"/>
              <w:szCs w:val="22"/>
              <w:lang w:val="nl-NL"/>
            </w:rPr>
          </w:pPr>
          <w:r w:rsidRPr="00D7258C">
            <w:rPr>
              <w:rStyle w:val="Tekstvantijdelijkeaanduiding"/>
              <w:sz w:val="20"/>
              <w:lang w:val="nl-NL"/>
            </w:rPr>
            <w:t>Klik hier om tekst in te geven.</w:t>
          </w:r>
        </w:p>
      </w:sdtContent>
    </w:sdt>
    <w:p w:rsidR="00563378" w:rsidRPr="00563378" w:rsidRDefault="00563378" w:rsidP="00563378">
      <w:pPr>
        <w:tabs>
          <w:tab w:val="left" w:pos="1560"/>
          <w:tab w:val="right" w:leader="dot" w:pos="8640"/>
        </w:tabs>
        <w:ind w:right="851"/>
        <w:jc w:val="both"/>
        <w:rPr>
          <w:rFonts w:cs="Calibri"/>
          <w:lang w:val="nl-NL"/>
        </w:rPr>
      </w:pPr>
    </w:p>
    <w:p w:rsidR="00EC37EE" w:rsidRPr="00563378" w:rsidRDefault="00EC37EE" w:rsidP="00EC37EE">
      <w:pPr>
        <w:rPr>
          <w:lang w:val="nl-NL" w:eastAsia="fr-BE"/>
        </w:rPr>
      </w:pPr>
    </w:p>
    <w:p w:rsidR="00D04590" w:rsidRPr="00563378" w:rsidRDefault="00D04590" w:rsidP="00D04590">
      <w:pPr>
        <w:pStyle w:val="Standard"/>
        <w:widowControl w:val="0"/>
        <w:spacing w:before="120"/>
        <w:jc w:val="both"/>
        <w:rPr>
          <w:rFonts w:ascii="Calibri" w:eastAsia="ヒラギノ角ゴ Pro W3" w:hAnsi="Calibri" w:cs="Calibri"/>
          <w:bCs/>
          <w:sz w:val="22"/>
          <w:szCs w:val="22"/>
          <w:lang w:val="nl-NL" w:eastAsia="en-US"/>
        </w:rPr>
      </w:pPr>
    </w:p>
    <w:p w:rsidR="006C22D0" w:rsidRPr="00D7258C" w:rsidRDefault="006C22D0" w:rsidP="006C22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eastAsia="Calibri" w:hAnsi="Calibri" w:cs="Calibri"/>
          <w:b/>
          <w:bCs/>
          <w:color w:val="auto"/>
          <w:sz w:val="22"/>
          <w:szCs w:val="22"/>
          <w:u w:val="single"/>
          <w:lang w:val="nl-NL"/>
        </w:rPr>
      </w:pPr>
      <w:r w:rsidRPr="00D7258C">
        <w:rPr>
          <w:rFonts w:ascii="Calibri" w:eastAsia="Calibri" w:hAnsi="Calibri" w:cs="Calibri"/>
          <w:b/>
          <w:color w:val="auto"/>
          <w:sz w:val="22"/>
          <w:u w:val="single"/>
          <w:lang w:val="nl-NL"/>
        </w:rPr>
        <w:t>Handtekeni</w:t>
      </w:r>
      <w:r w:rsidR="00A42B11">
        <w:rPr>
          <w:rFonts w:ascii="Calibri" w:eastAsia="Calibri" w:hAnsi="Calibri" w:cs="Calibri"/>
          <w:b/>
          <w:color w:val="auto"/>
          <w:sz w:val="22"/>
          <w:u w:val="single"/>
          <w:lang w:val="nl-NL"/>
        </w:rPr>
        <w:t>ngen van alle leden van de stuur</w:t>
      </w:r>
      <w:r w:rsidRPr="00D7258C">
        <w:rPr>
          <w:rFonts w:ascii="Calibri" w:eastAsia="Calibri" w:hAnsi="Calibri" w:cs="Calibri"/>
          <w:b/>
          <w:color w:val="auto"/>
          <w:sz w:val="22"/>
          <w:u w:val="single"/>
          <w:lang w:val="nl-NL"/>
        </w:rPr>
        <w:t>groep</w:t>
      </w:r>
      <w:r w:rsidRPr="00D7258C">
        <w:rPr>
          <w:rFonts w:ascii="Calibri" w:eastAsia="Calibri" w:hAnsi="Calibri" w:cs="Calibri"/>
          <w:b/>
          <w:bCs/>
          <w:color w:val="auto"/>
          <w:sz w:val="22"/>
          <w:szCs w:val="22"/>
          <w:lang w:val="nl-NL"/>
        </w:rPr>
        <w:t>:</w:t>
      </w:r>
    </w:p>
    <w:sdt>
      <w:sdtPr>
        <w:rPr>
          <w:rFonts w:ascii="Calibri" w:eastAsia="Times New Roman" w:hAnsi="Calibri" w:cs="Calibri"/>
          <w:b/>
          <w:sz w:val="22"/>
          <w:szCs w:val="22"/>
          <w:lang w:val="fr-BE" w:eastAsia="fr-FR"/>
        </w:rPr>
        <w:id w:val="-571813892"/>
      </w:sdtPr>
      <w:sdtContent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  <w:bookmarkStart w:id="1" w:name="_GoBack"/>
          <w:bookmarkEnd w:id="1"/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Pr="000E2BA1" w:rsidRDefault="00953F89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sz w:val="22"/>
              <w:szCs w:val="22"/>
              <w:lang w:val="fr-BE" w:eastAsia="fr-FR"/>
            </w:rPr>
          </w:pPr>
        </w:p>
        <w:p w:rsidR="00953F89" w:rsidRDefault="002E6C97" w:rsidP="00953F8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line="360" w:lineRule="auto"/>
            <w:rPr>
              <w:rFonts w:ascii="Calibri" w:eastAsia="Times New Roman" w:hAnsi="Calibri" w:cs="Calibri"/>
              <w:b/>
              <w:lang w:eastAsia="fr-FR"/>
            </w:rPr>
          </w:pPr>
        </w:p>
      </w:sdtContent>
    </w:sdt>
    <w:p w:rsidR="004C6D55" w:rsidRDefault="004C6D55" w:rsidP="004C6D55">
      <w:pPr>
        <w:pStyle w:val="Lijstalinea"/>
        <w:tabs>
          <w:tab w:val="left" w:pos="1560"/>
          <w:tab w:val="right" w:leader="dot" w:pos="8640"/>
        </w:tabs>
        <w:spacing w:before="60"/>
        <w:ind w:left="567" w:right="851"/>
        <w:rPr>
          <w:rFonts w:cs="Calibri"/>
        </w:rPr>
      </w:pPr>
    </w:p>
    <w:sectPr w:rsidR="004C6D55" w:rsidSect="00EC37E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type w:val="continuous"/>
      <w:pgSz w:w="11906" w:h="16838"/>
      <w:pgMar w:top="1440" w:right="1080" w:bottom="1440" w:left="1080" w:header="397" w:footer="68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53F0" w:rsidRDefault="000F53F0">
      <w:r>
        <w:separator/>
      </w:r>
    </w:p>
  </w:endnote>
  <w:endnote w:type="continuationSeparator" w:id="1">
    <w:p w:rsidR="000F53F0" w:rsidRDefault="000F53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enQuanYi Micro Hei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3F0" w:rsidRPr="00621E75" w:rsidRDefault="000F53F0" w:rsidP="00F76E2B">
    <w:pPr>
      <w:pStyle w:val="Pieddepage1"/>
      <w:tabs>
        <w:tab w:val="clear" w:pos="9072"/>
        <w:tab w:val="right" w:pos="9052"/>
      </w:tabs>
      <w:jc w:val="center"/>
      <w:rPr>
        <w:rFonts w:eastAsia="Times New Roman"/>
        <w:color w:val="auto"/>
        <w:sz w:val="20"/>
        <w:lang w:val="fr-BE"/>
      </w:rPr>
    </w:pPr>
  </w:p>
  <w:p w:rsidR="000F53F0" w:rsidRDefault="000F53F0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3F0" w:rsidRPr="0091423A" w:rsidRDefault="000F53F0" w:rsidP="004E6E86">
    <w:pPr>
      <w:pStyle w:val="InfoPdP01"/>
      <w:rPr>
        <w:lang w:val="nl-NL"/>
      </w:rPr>
    </w:pPr>
    <w:r>
      <w:rPr>
        <w:lang w:val="nl-NL"/>
      </w:rPr>
      <w:t xml:space="preserve">Pagina </w:t>
    </w:r>
    <w:r>
      <w:rPr>
        <w:lang w:val="nl-NL"/>
      </w:rPr>
      <w:fldChar w:fldCharType="begin"/>
    </w:r>
    <w:r>
      <w:rPr>
        <w:lang w:val="nl-NL"/>
      </w:rPr>
      <w:instrText xml:space="preserve"> PAGE </w:instrText>
    </w:r>
    <w:r>
      <w:rPr>
        <w:lang w:val="nl-NL"/>
      </w:rPr>
      <w:fldChar w:fldCharType="separate"/>
    </w:r>
    <w:r w:rsidR="00DA510C">
      <w:rPr>
        <w:noProof/>
        <w:lang w:val="nl-NL"/>
      </w:rPr>
      <w:t>5</w:t>
    </w:r>
    <w:r>
      <w:rPr>
        <w:lang w:val="nl-NL"/>
      </w:rPr>
      <w:fldChar w:fldCharType="end"/>
    </w:r>
    <w:r>
      <w:rPr>
        <w:lang w:val="nl-NL"/>
      </w:rPr>
      <w:t xml:space="preserve"> van 5 – kandidatuursformulier 2017</w:t>
    </w:r>
  </w:p>
  <w:p w:rsidR="000F53F0" w:rsidRDefault="000F53F0" w:rsidP="00B04316">
    <w:pPr>
      <w:pStyle w:val="InfoPdP02"/>
    </w:pPr>
    <w:r>
      <w:rPr>
        <w:noProof/>
      </w:rPr>
      <w:drawing>
        <wp:inline distT="0" distB="0" distL="0" distR="0">
          <wp:extent cx="7200900" cy="6886575"/>
          <wp:effectExtent l="19050" t="0" r="0" b="0"/>
          <wp:docPr id="2" name="Image 2" descr="C:\Users\pbalcaen\AppData\Local\MICROSOFT\WINDOWS\Temporary Internet Files\Content.IE5\KAS0NAMI\Logo Jet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balcaen\AppData\Local\MICROSOFT\WINDOWS\Temporary Internet Files\Content.IE5\KAS0NAMI\Logo Jett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688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EC37EE">
      <w:t xml:space="preserve"> </w:t>
    </w:r>
    <w:r>
      <w:t>Appel à projets 3Living Jette »</w:t>
    </w:r>
  </w:p>
  <w:p w:rsidR="000F53F0" w:rsidRPr="00B04316" w:rsidRDefault="000F53F0" w:rsidP="004C6D55">
    <w:pPr>
      <w:pStyle w:val="Voettekst"/>
      <w:jc w:val="right"/>
    </w:pPr>
    <w:r>
      <w:rPr>
        <w:noProof/>
        <w:lang w:eastAsia="fr-FR"/>
      </w:rPr>
      <w:drawing>
        <wp:inline distT="0" distB="0" distL="0" distR="0">
          <wp:extent cx="6188710" cy="5918568"/>
          <wp:effectExtent l="19050" t="0" r="2540" b="0"/>
          <wp:docPr id="1" name="Image 1" descr="C:\Users\pbalcaen\AppData\Local\MICROSOFT\WINDOWS\Temporary Internet Files\Content.IE5\KAS0NAMI\Logo Jet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balcaen\AppData\Local\MICROSOFT\WINDOWS\Temporary Internet Files\Content.IE5\KAS0NAMI\Logo Jett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59185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53F0" w:rsidRDefault="000F53F0">
      <w:r>
        <w:separator/>
      </w:r>
    </w:p>
  </w:footnote>
  <w:footnote w:type="continuationSeparator" w:id="1">
    <w:p w:rsidR="000F53F0" w:rsidRDefault="000F53F0">
      <w:r>
        <w:continuationSeparator/>
      </w:r>
    </w:p>
  </w:footnote>
  <w:footnote w:id="2">
    <w:p w:rsidR="000F53F0" w:rsidRPr="00642107" w:rsidRDefault="000F53F0" w:rsidP="00342108">
      <w:pPr>
        <w:pStyle w:val="Voetnoottekst"/>
        <w:rPr>
          <w:rFonts w:ascii="Arial" w:eastAsia="Arial" w:hAnsi="Arial" w:cs="Arial"/>
          <w:sz w:val="16"/>
          <w:szCs w:val="16"/>
          <w:lang w:val="nl-NL"/>
        </w:rPr>
      </w:pPr>
      <w:r w:rsidRPr="00853212">
        <w:rPr>
          <w:rStyle w:val="Voetnootmarkering"/>
          <w:rFonts w:ascii="Arial" w:eastAsia="Arial" w:hAnsi="Arial" w:cs="Arial"/>
          <w:sz w:val="16"/>
          <w:szCs w:val="16"/>
          <w:lang w:val="nl-NL"/>
        </w:rPr>
        <w:footnoteRef/>
      </w:r>
      <w:r w:rsidRPr="00642107">
        <w:rPr>
          <w:rFonts w:ascii="Arial" w:eastAsia="Arial" w:hAnsi="Arial" w:cs="Arial"/>
          <w:sz w:val="16"/>
          <w:lang w:val="nl-NL"/>
        </w:rPr>
        <w:t xml:space="preserve"> Indien nodig regels toevoegen</w:t>
      </w:r>
    </w:p>
  </w:footnote>
  <w:footnote w:id="3">
    <w:p w:rsidR="000F53F0" w:rsidRPr="00642107" w:rsidRDefault="000F53F0" w:rsidP="00144997">
      <w:pPr>
        <w:pStyle w:val="Voetnoottekst"/>
        <w:rPr>
          <w:rFonts w:ascii="Arial" w:hAnsi="Arial" w:cs="Arial"/>
          <w:lang w:val="nl-NL"/>
        </w:rPr>
      </w:pPr>
      <w:r w:rsidRPr="009A2FD2">
        <w:rPr>
          <w:rStyle w:val="Voetnootmarkering"/>
          <w:rFonts w:ascii="Arial" w:hAnsi="Arial" w:cs="Arial"/>
        </w:rPr>
        <w:footnoteRef/>
      </w:r>
      <w:r w:rsidRPr="00642107">
        <w:rPr>
          <w:rFonts w:ascii="Arial" w:hAnsi="Arial" w:cs="Arial"/>
          <w:lang w:val="nl-NL"/>
        </w:rPr>
        <w:t xml:space="preserve"> </w:t>
      </w:r>
      <w:r w:rsidRPr="00642107">
        <w:rPr>
          <w:rFonts w:ascii="Arial" w:eastAsia="Arial" w:hAnsi="Arial" w:cs="Arial"/>
          <w:sz w:val="16"/>
          <w:lang w:val="nl-NL"/>
        </w:rPr>
        <w:t>Indien nodig regels toevoegen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3F0" w:rsidRDefault="000F53F0">
    <w:pPr>
      <w:pStyle w:val="En-tteA"/>
      <w:tabs>
        <w:tab w:val="clear" w:pos="9072"/>
        <w:tab w:val="right" w:pos="9052"/>
      </w:tabs>
      <w:rPr>
        <w:rFonts w:eastAsia="Times New Roman"/>
        <w:color w:val="auto"/>
        <w:sz w:val="20"/>
        <w:lang w:val="fr-BE"/>
      </w:rPr>
    </w:pPr>
  </w:p>
  <w:p w:rsidR="000F53F0" w:rsidRDefault="000F53F0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3F0" w:rsidRDefault="000F53F0" w:rsidP="006D5CDE">
    <w:pPr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3F0" w:rsidRDefault="000F53F0" w:rsidP="006D5CDE">
    <w:pPr>
      <w:pStyle w:val="Koptekst"/>
      <w:jc w:val="center"/>
    </w:pPr>
    <w:r>
      <w:rPr>
        <w:noProof/>
        <w:lang w:eastAsia="fr-FR"/>
      </w:rPr>
      <w:drawing>
        <wp:inline distT="0" distB="0" distL="0" distR="0">
          <wp:extent cx="1476375" cy="1476375"/>
          <wp:effectExtent l="0" t="0" r="0" b="0"/>
          <wp:docPr id="4" name="Image 3" descr="C:\Users\pbalcaen\AppData\Local\MICROSOFT\WINDOWS\Temporary Internet Files\Content.Outlook\0956HXTE\Living-Jet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balcaen\AppData\Local\MICROSOFT\WINDOWS\Temporary Internet Files\Content.Outlook\0956HXTE\Living-Jett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5770" cy="1475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/>
        <w:b w:val="0"/>
        <w:color w:val="000000"/>
        <w:sz w:val="22"/>
        <w:szCs w:val="22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3EE2CCA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 w:val="0"/>
        <w:bCs w:val="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Arial" w:hAnsi="Arial" w:cs="Arial"/>
        <w:b w:val="0"/>
        <w:bCs w:val="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Arial" w:hAnsi="Arial" w:cs="Arial"/>
        <w:b w:val="0"/>
        <w:bCs w:val="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Arial" w:hAnsi="Arial" w:cs="Arial"/>
        <w:b w:val="0"/>
        <w:bCs w:val="0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Arial" w:hAnsi="Arial" w:cs="Arial"/>
        <w:b w:val="0"/>
        <w:bCs w:val="0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Arial" w:hAnsi="Arial" w:cs="Arial"/>
        <w:b w:val="0"/>
        <w:bCs w:val="0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Arial" w:hAnsi="Arial" w:cs="Arial"/>
        <w:b w:val="0"/>
        <w:bCs w:val="0"/>
      </w:rPr>
    </w:lvl>
  </w:abstractNum>
  <w:abstractNum w:abstractNumId="5">
    <w:nsid w:val="00000007"/>
    <w:multiLevelType w:val="multilevel"/>
    <w:tmpl w:val="894EE879"/>
    <w:styleLink w:val="List7"/>
    <w:lvl w:ilvl="0">
      <w:start w:val="1"/>
      <w:numFmt w:val="bullet"/>
      <w:lvlText w:val="-"/>
      <w:lvlJc w:val="left"/>
      <w:pPr>
        <w:tabs>
          <w:tab w:val="num" w:pos="1440"/>
        </w:tabs>
        <w:ind w:left="1440" w:firstLine="708"/>
      </w:pPr>
      <w:rPr>
        <w:rFonts w:ascii="Trebuchet MS" w:eastAsia="ヒラギノ角ゴ Pro W3" w:hAnsi="Trebuchet MS" w:hint="default"/>
        <w:color w:val="000000"/>
        <w:position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firstLine="1428"/>
      </w:pPr>
      <w:rPr>
        <w:rFonts w:ascii="Courier New" w:eastAsia="ヒラギノ角ゴ Pro W3" w:hAnsi="Courier New" w:hint="default"/>
        <w:color w:val="000000"/>
        <w:position w:val="0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firstLine="2148"/>
      </w:pPr>
      <w:rPr>
        <w:rFonts w:ascii="Wingdings" w:eastAsia="ヒラギノ角ゴ Pro W3" w:hAnsi="Wingdings" w:hint="default"/>
        <w:color w:val="000000"/>
        <w:position w:val="0"/>
      </w:rPr>
    </w:lvl>
    <w:lvl w:ilvl="3">
      <w:start w:val="1"/>
      <w:numFmt w:val="bullet"/>
      <w:lvlText w:val="·"/>
      <w:lvlJc w:val="left"/>
      <w:pPr>
        <w:tabs>
          <w:tab w:val="num" w:pos="1440"/>
        </w:tabs>
        <w:ind w:left="1440" w:firstLine="2868"/>
      </w:pPr>
      <w:rPr>
        <w:rFonts w:ascii="Lucida Grande" w:eastAsia="ヒラギノ角ゴ Pro W3" w:hAnsi="Symbol" w:hint="default"/>
        <w:color w:val="000000"/>
        <w:position w:val="0"/>
      </w:rPr>
    </w:lvl>
    <w:lvl w:ilvl="4">
      <w:start w:val="1"/>
      <w:numFmt w:val="bullet"/>
      <w:lvlText w:val="o"/>
      <w:lvlJc w:val="left"/>
      <w:pPr>
        <w:tabs>
          <w:tab w:val="num" w:pos="1440"/>
        </w:tabs>
        <w:ind w:left="1440" w:firstLine="3588"/>
      </w:pPr>
      <w:rPr>
        <w:rFonts w:ascii="Courier New" w:eastAsia="ヒラギノ角ゴ Pro W3" w:hAnsi="Courier New" w:hint="default"/>
        <w:color w:val="000000"/>
        <w:position w:val="0"/>
      </w:rPr>
    </w:lvl>
    <w:lvl w:ilvl="5">
      <w:start w:val="1"/>
      <w:numFmt w:val="bullet"/>
      <w:lvlText w:val=""/>
      <w:lvlJc w:val="left"/>
      <w:pPr>
        <w:tabs>
          <w:tab w:val="num" w:pos="1440"/>
        </w:tabs>
        <w:ind w:left="1440" w:firstLine="4308"/>
      </w:pPr>
      <w:rPr>
        <w:rFonts w:ascii="Wingdings" w:eastAsia="ヒラギノ角ゴ Pro W3" w:hAnsi="Wingdings" w:hint="default"/>
        <w:color w:val="000000"/>
        <w:position w:val="0"/>
      </w:rPr>
    </w:lvl>
    <w:lvl w:ilvl="6">
      <w:start w:val="1"/>
      <w:numFmt w:val="bullet"/>
      <w:lvlText w:val="·"/>
      <w:lvlJc w:val="left"/>
      <w:pPr>
        <w:tabs>
          <w:tab w:val="num" w:pos="1440"/>
        </w:tabs>
        <w:ind w:left="1440" w:firstLine="5028"/>
      </w:pPr>
      <w:rPr>
        <w:rFonts w:ascii="Lucida Grande" w:eastAsia="ヒラギノ角ゴ Pro W3" w:hAnsi="Symbol" w:hint="default"/>
        <w:color w:val="000000"/>
        <w:position w:val="0"/>
      </w:rPr>
    </w:lvl>
    <w:lvl w:ilvl="7">
      <w:start w:val="1"/>
      <w:numFmt w:val="bullet"/>
      <w:lvlText w:val="o"/>
      <w:lvlJc w:val="left"/>
      <w:pPr>
        <w:tabs>
          <w:tab w:val="num" w:pos="1440"/>
        </w:tabs>
        <w:ind w:left="1440" w:firstLine="5748"/>
      </w:pPr>
      <w:rPr>
        <w:rFonts w:ascii="Courier New" w:eastAsia="ヒラギノ角ゴ Pro W3" w:hAnsi="Courier New" w:hint="default"/>
        <w:color w:val="000000"/>
        <w:position w:val="0"/>
      </w:rPr>
    </w:lvl>
    <w:lvl w:ilvl="8">
      <w:start w:val="1"/>
      <w:numFmt w:val="bullet"/>
      <w:lvlText w:val=""/>
      <w:lvlJc w:val="left"/>
      <w:pPr>
        <w:tabs>
          <w:tab w:val="num" w:pos="1440"/>
        </w:tabs>
        <w:ind w:left="1440" w:firstLine="6468"/>
      </w:pPr>
      <w:rPr>
        <w:rFonts w:ascii="Wingdings" w:eastAsia="ヒラギノ角ゴ Pro W3" w:hAnsi="Wingdings" w:hint="default"/>
        <w:color w:val="000000"/>
        <w:position w:val="0"/>
      </w:rPr>
    </w:lvl>
  </w:abstractNum>
  <w:abstractNum w:abstractNumId="6">
    <w:nsid w:val="02C57C13"/>
    <w:multiLevelType w:val="hybridMultilevel"/>
    <w:tmpl w:val="87D0BAF8"/>
    <w:lvl w:ilvl="0" w:tplc="08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437560F"/>
    <w:multiLevelType w:val="hybridMultilevel"/>
    <w:tmpl w:val="D632BE12"/>
    <w:lvl w:ilvl="0" w:tplc="C884EF1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2157" w:hanging="360"/>
      </w:pPr>
    </w:lvl>
    <w:lvl w:ilvl="2" w:tplc="080C001B" w:tentative="1">
      <w:start w:val="1"/>
      <w:numFmt w:val="lowerRoman"/>
      <w:lvlText w:val="%3."/>
      <w:lvlJc w:val="right"/>
      <w:pPr>
        <w:ind w:left="2877" w:hanging="180"/>
      </w:pPr>
    </w:lvl>
    <w:lvl w:ilvl="3" w:tplc="080C000F" w:tentative="1">
      <w:start w:val="1"/>
      <w:numFmt w:val="decimal"/>
      <w:lvlText w:val="%4."/>
      <w:lvlJc w:val="left"/>
      <w:pPr>
        <w:ind w:left="3597" w:hanging="360"/>
      </w:pPr>
    </w:lvl>
    <w:lvl w:ilvl="4" w:tplc="080C0019" w:tentative="1">
      <w:start w:val="1"/>
      <w:numFmt w:val="lowerLetter"/>
      <w:lvlText w:val="%5."/>
      <w:lvlJc w:val="left"/>
      <w:pPr>
        <w:ind w:left="4317" w:hanging="360"/>
      </w:pPr>
    </w:lvl>
    <w:lvl w:ilvl="5" w:tplc="080C001B" w:tentative="1">
      <w:start w:val="1"/>
      <w:numFmt w:val="lowerRoman"/>
      <w:lvlText w:val="%6."/>
      <w:lvlJc w:val="right"/>
      <w:pPr>
        <w:ind w:left="5037" w:hanging="180"/>
      </w:pPr>
    </w:lvl>
    <w:lvl w:ilvl="6" w:tplc="080C000F" w:tentative="1">
      <w:start w:val="1"/>
      <w:numFmt w:val="decimal"/>
      <w:lvlText w:val="%7."/>
      <w:lvlJc w:val="left"/>
      <w:pPr>
        <w:ind w:left="5757" w:hanging="360"/>
      </w:pPr>
    </w:lvl>
    <w:lvl w:ilvl="7" w:tplc="080C0019" w:tentative="1">
      <w:start w:val="1"/>
      <w:numFmt w:val="lowerLetter"/>
      <w:lvlText w:val="%8."/>
      <w:lvlJc w:val="left"/>
      <w:pPr>
        <w:ind w:left="6477" w:hanging="360"/>
      </w:pPr>
    </w:lvl>
    <w:lvl w:ilvl="8" w:tplc="080C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8">
    <w:nsid w:val="116B606C"/>
    <w:multiLevelType w:val="hybridMultilevel"/>
    <w:tmpl w:val="E47295CC"/>
    <w:lvl w:ilvl="0" w:tplc="F3F47C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CD20F1"/>
    <w:multiLevelType w:val="hybridMultilevel"/>
    <w:tmpl w:val="85A8E6A0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A11D3A"/>
    <w:multiLevelType w:val="multilevel"/>
    <w:tmpl w:val="92DCA7F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7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6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0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3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32" w:hanging="2160"/>
      </w:pPr>
      <w:rPr>
        <w:rFonts w:hint="default"/>
      </w:rPr>
    </w:lvl>
  </w:abstractNum>
  <w:abstractNum w:abstractNumId="11">
    <w:nsid w:val="262D4B54"/>
    <w:multiLevelType w:val="hybridMultilevel"/>
    <w:tmpl w:val="21DE873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D06177"/>
    <w:multiLevelType w:val="hybridMultilevel"/>
    <w:tmpl w:val="B336A72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5D5FF8"/>
    <w:multiLevelType w:val="hybridMultilevel"/>
    <w:tmpl w:val="D632BE12"/>
    <w:lvl w:ilvl="0" w:tplc="C884EF1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2157" w:hanging="360"/>
      </w:pPr>
    </w:lvl>
    <w:lvl w:ilvl="2" w:tplc="080C001B" w:tentative="1">
      <w:start w:val="1"/>
      <w:numFmt w:val="lowerRoman"/>
      <w:lvlText w:val="%3."/>
      <w:lvlJc w:val="right"/>
      <w:pPr>
        <w:ind w:left="2877" w:hanging="180"/>
      </w:pPr>
    </w:lvl>
    <w:lvl w:ilvl="3" w:tplc="080C000F" w:tentative="1">
      <w:start w:val="1"/>
      <w:numFmt w:val="decimal"/>
      <w:lvlText w:val="%4."/>
      <w:lvlJc w:val="left"/>
      <w:pPr>
        <w:ind w:left="3597" w:hanging="360"/>
      </w:pPr>
    </w:lvl>
    <w:lvl w:ilvl="4" w:tplc="080C0019" w:tentative="1">
      <w:start w:val="1"/>
      <w:numFmt w:val="lowerLetter"/>
      <w:lvlText w:val="%5."/>
      <w:lvlJc w:val="left"/>
      <w:pPr>
        <w:ind w:left="4317" w:hanging="360"/>
      </w:pPr>
    </w:lvl>
    <w:lvl w:ilvl="5" w:tplc="080C001B" w:tentative="1">
      <w:start w:val="1"/>
      <w:numFmt w:val="lowerRoman"/>
      <w:lvlText w:val="%6."/>
      <w:lvlJc w:val="right"/>
      <w:pPr>
        <w:ind w:left="5037" w:hanging="180"/>
      </w:pPr>
    </w:lvl>
    <w:lvl w:ilvl="6" w:tplc="080C000F" w:tentative="1">
      <w:start w:val="1"/>
      <w:numFmt w:val="decimal"/>
      <w:lvlText w:val="%7."/>
      <w:lvlJc w:val="left"/>
      <w:pPr>
        <w:ind w:left="5757" w:hanging="360"/>
      </w:pPr>
    </w:lvl>
    <w:lvl w:ilvl="7" w:tplc="080C0019" w:tentative="1">
      <w:start w:val="1"/>
      <w:numFmt w:val="lowerLetter"/>
      <w:lvlText w:val="%8."/>
      <w:lvlJc w:val="left"/>
      <w:pPr>
        <w:ind w:left="6477" w:hanging="360"/>
      </w:pPr>
    </w:lvl>
    <w:lvl w:ilvl="8" w:tplc="080C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4">
    <w:nsid w:val="41324C3F"/>
    <w:multiLevelType w:val="hybridMultilevel"/>
    <w:tmpl w:val="7E08825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0D4D22"/>
    <w:multiLevelType w:val="multilevel"/>
    <w:tmpl w:val="080C001F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5DE862F9"/>
    <w:multiLevelType w:val="hybridMultilevel"/>
    <w:tmpl w:val="46443050"/>
    <w:lvl w:ilvl="0" w:tplc="3B9AE8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C0019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66DA0173"/>
    <w:multiLevelType w:val="hybridMultilevel"/>
    <w:tmpl w:val="E47295CC"/>
    <w:lvl w:ilvl="0" w:tplc="F3F47C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065D19"/>
    <w:multiLevelType w:val="hybridMultilevel"/>
    <w:tmpl w:val="314801A6"/>
    <w:name w:val="WW8Num3"/>
    <w:lvl w:ilvl="0" w:tplc="7F24FB46">
      <w:start w:val="1"/>
      <w:numFmt w:val="bullet"/>
      <w:lvlText w:val=""/>
      <w:lvlJc w:val="left"/>
      <w:pPr>
        <w:tabs>
          <w:tab w:val="num" w:pos="286"/>
        </w:tabs>
        <w:ind w:left="286" w:hanging="286"/>
      </w:pPr>
      <w:rPr>
        <w:rFonts w:ascii="Symbol" w:hAnsi="Symbol" w:hint="default"/>
        <w:color w:val="auto"/>
        <w:sz w:val="24"/>
      </w:rPr>
    </w:lvl>
    <w:lvl w:ilvl="1" w:tplc="FFFFFFFF">
      <w:start w:val="1"/>
      <w:numFmt w:val="bullet"/>
      <w:lvlText w:val="o"/>
      <w:lvlJc w:val="left"/>
      <w:pPr>
        <w:tabs>
          <w:tab w:val="num" w:pos="646"/>
        </w:tabs>
        <w:ind w:left="646" w:hanging="360"/>
      </w:pPr>
      <w:rPr>
        <w:rFonts w:ascii="Courier New" w:hAnsi="Courier New" w:cs="Trebuchet M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366"/>
        </w:tabs>
        <w:ind w:left="136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086"/>
        </w:tabs>
        <w:ind w:left="208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06"/>
        </w:tabs>
        <w:ind w:left="2806" w:hanging="360"/>
      </w:pPr>
      <w:rPr>
        <w:rFonts w:ascii="Courier New" w:hAnsi="Courier New" w:cs="Trebuchet M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526"/>
        </w:tabs>
        <w:ind w:left="352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246"/>
        </w:tabs>
        <w:ind w:left="424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966"/>
        </w:tabs>
        <w:ind w:left="4966" w:hanging="360"/>
      </w:pPr>
      <w:rPr>
        <w:rFonts w:ascii="Courier New" w:hAnsi="Courier New" w:cs="Trebuchet M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686"/>
        </w:tabs>
        <w:ind w:left="5686" w:hanging="360"/>
      </w:pPr>
      <w:rPr>
        <w:rFonts w:ascii="Wingdings" w:hAnsi="Wingdings" w:hint="default"/>
      </w:rPr>
    </w:lvl>
  </w:abstractNum>
  <w:abstractNum w:abstractNumId="19">
    <w:nsid w:val="71965483"/>
    <w:multiLevelType w:val="hybridMultilevel"/>
    <w:tmpl w:val="C49E9752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D25E74"/>
    <w:multiLevelType w:val="multilevel"/>
    <w:tmpl w:val="CAFA76F0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3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3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3" w:hanging="2160"/>
      </w:pPr>
      <w:rPr>
        <w:rFonts w:hint="default"/>
      </w:rPr>
    </w:lvl>
  </w:abstractNum>
  <w:num w:numId="1">
    <w:abstractNumId w:val="5"/>
  </w:num>
  <w:num w:numId="2">
    <w:abstractNumId w:val="15"/>
  </w:num>
  <w:num w:numId="3">
    <w:abstractNumId w:val="20"/>
  </w:num>
  <w:num w:numId="4">
    <w:abstractNumId w:val="14"/>
  </w:num>
  <w:num w:numId="5">
    <w:abstractNumId w:val="10"/>
  </w:num>
  <w:num w:numId="6">
    <w:abstractNumId w:val="13"/>
  </w:num>
  <w:num w:numId="7">
    <w:abstractNumId w:val="6"/>
  </w:num>
  <w:num w:numId="8">
    <w:abstractNumId w:val="17"/>
  </w:num>
  <w:num w:numId="9">
    <w:abstractNumId w:val="11"/>
  </w:num>
  <w:num w:numId="10">
    <w:abstractNumId w:val="8"/>
  </w:num>
  <w:num w:numId="11">
    <w:abstractNumId w:val="12"/>
  </w:num>
  <w:num w:numId="12">
    <w:abstractNumId w:val="19"/>
  </w:num>
  <w:num w:numId="13">
    <w:abstractNumId w:val="16"/>
  </w:num>
  <w:num w:numId="14">
    <w:abstractNumId w:val="1"/>
  </w:num>
  <w:num w:numId="15">
    <w:abstractNumId w:val="9"/>
  </w:num>
  <w:num w:numId="16">
    <w:abstractNumId w:val="7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stylePaneFormatFilter w:val="2801"/>
  <w:defaultTabStop w:val="720"/>
  <w:hyphenationZone w:val="425"/>
  <w:defaultTableStyle w:val="Standaard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3788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0978A3"/>
    <w:rsid w:val="0001438F"/>
    <w:rsid w:val="000340D4"/>
    <w:rsid w:val="000361CD"/>
    <w:rsid w:val="0006414C"/>
    <w:rsid w:val="0006672B"/>
    <w:rsid w:val="00075265"/>
    <w:rsid w:val="00085B48"/>
    <w:rsid w:val="000978A3"/>
    <w:rsid w:val="000B2443"/>
    <w:rsid w:val="000D60B2"/>
    <w:rsid w:val="000E2BA1"/>
    <w:rsid w:val="000F53F0"/>
    <w:rsid w:val="000F7C9B"/>
    <w:rsid w:val="00112B5B"/>
    <w:rsid w:val="00131FD8"/>
    <w:rsid w:val="00144997"/>
    <w:rsid w:val="0017612C"/>
    <w:rsid w:val="00186A7B"/>
    <w:rsid w:val="001A11CF"/>
    <w:rsid w:val="001B2F79"/>
    <w:rsid w:val="001C77DA"/>
    <w:rsid w:val="00213930"/>
    <w:rsid w:val="002246CB"/>
    <w:rsid w:val="00231347"/>
    <w:rsid w:val="002520E3"/>
    <w:rsid w:val="002618B8"/>
    <w:rsid w:val="002C1F97"/>
    <w:rsid w:val="002C7B7E"/>
    <w:rsid w:val="002E6C97"/>
    <w:rsid w:val="00336035"/>
    <w:rsid w:val="00342108"/>
    <w:rsid w:val="00381ADC"/>
    <w:rsid w:val="003C1D5C"/>
    <w:rsid w:val="003C2701"/>
    <w:rsid w:val="003C582F"/>
    <w:rsid w:val="003D4E77"/>
    <w:rsid w:val="003E3979"/>
    <w:rsid w:val="003E4AE0"/>
    <w:rsid w:val="003F033D"/>
    <w:rsid w:val="00444065"/>
    <w:rsid w:val="00453DCE"/>
    <w:rsid w:val="00470687"/>
    <w:rsid w:val="00480981"/>
    <w:rsid w:val="004B670B"/>
    <w:rsid w:val="004C6D55"/>
    <w:rsid w:val="004D6C81"/>
    <w:rsid w:val="004E6E86"/>
    <w:rsid w:val="00515A11"/>
    <w:rsid w:val="00524261"/>
    <w:rsid w:val="005559BB"/>
    <w:rsid w:val="005619C6"/>
    <w:rsid w:val="00563378"/>
    <w:rsid w:val="00566478"/>
    <w:rsid w:val="00566ED1"/>
    <w:rsid w:val="005965B4"/>
    <w:rsid w:val="005B1DE5"/>
    <w:rsid w:val="005D06A4"/>
    <w:rsid w:val="005F035A"/>
    <w:rsid w:val="00642107"/>
    <w:rsid w:val="00653F83"/>
    <w:rsid w:val="00665824"/>
    <w:rsid w:val="00673B05"/>
    <w:rsid w:val="0069351E"/>
    <w:rsid w:val="006B18DA"/>
    <w:rsid w:val="006C22D0"/>
    <w:rsid w:val="006C2EFA"/>
    <w:rsid w:val="006D5CDE"/>
    <w:rsid w:val="007032F1"/>
    <w:rsid w:val="0073039A"/>
    <w:rsid w:val="007B1D20"/>
    <w:rsid w:val="007B4E27"/>
    <w:rsid w:val="007C4BB1"/>
    <w:rsid w:val="007D16E5"/>
    <w:rsid w:val="007D32B9"/>
    <w:rsid w:val="008376BD"/>
    <w:rsid w:val="00853212"/>
    <w:rsid w:val="00876262"/>
    <w:rsid w:val="00890F63"/>
    <w:rsid w:val="008B53A4"/>
    <w:rsid w:val="00906CCA"/>
    <w:rsid w:val="0091416D"/>
    <w:rsid w:val="00943387"/>
    <w:rsid w:val="00953F89"/>
    <w:rsid w:val="009550FC"/>
    <w:rsid w:val="00960892"/>
    <w:rsid w:val="00967FF1"/>
    <w:rsid w:val="009D5B74"/>
    <w:rsid w:val="009F3A7E"/>
    <w:rsid w:val="00A126A9"/>
    <w:rsid w:val="00A16E89"/>
    <w:rsid w:val="00A42B11"/>
    <w:rsid w:val="00A7129C"/>
    <w:rsid w:val="00A71D2E"/>
    <w:rsid w:val="00A74C54"/>
    <w:rsid w:val="00A86FCE"/>
    <w:rsid w:val="00A97D48"/>
    <w:rsid w:val="00AB4B0F"/>
    <w:rsid w:val="00AD248B"/>
    <w:rsid w:val="00AE5CBC"/>
    <w:rsid w:val="00B04316"/>
    <w:rsid w:val="00B71B4E"/>
    <w:rsid w:val="00B75019"/>
    <w:rsid w:val="00BC76CD"/>
    <w:rsid w:val="00BE1116"/>
    <w:rsid w:val="00C34034"/>
    <w:rsid w:val="00C737CB"/>
    <w:rsid w:val="00C86F49"/>
    <w:rsid w:val="00C95970"/>
    <w:rsid w:val="00C95A6B"/>
    <w:rsid w:val="00CA0DCC"/>
    <w:rsid w:val="00CB078B"/>
    <w:rsid w:val="00CB5650"/>
    <w:rsid w:val="00CC23DC"/>
    <w:rsid w:val="00CD0B3C"/>
    <w:rsid w:val="00D04590"/>
    <w:rsid w:val="00D0585C"/>
    <w:rsid w:val="00D27B62"/>
    <w:rsid w:val="00D5531D"/>
    <w:rsid w:val="00DA510C"/>
    <w:rsid w:val="00DA552D"/>
    <w:rsid w:val="00DB537F"/>
    <w:rsid w:val="00DD39CD"/>
    <w:rsid w:val="00E17B31"/>
    <w:rsid w:val="00E23364"/>
    <w:rsid w:val="00E30A93"/>
    <w:rsid w:val="00E41A21"/>
    <w:rsid w:val="00E41EFF"/>
    <w:rsid w:val="00E47D19"/>
    <w:rsid w:val="00E65687"/>
    <w:rsid w:val="00E66B31"/>
    <w:rsid w:val="00E817BE"/>
    <w:rsid w:val="00EB7CCC"/>
    <w:rsid w:val="00EC37EE"/>
    <w:rsid w:val="00EE77F1"/>
    <w:rsid w:val="00F074E9"/>
    <w:rsid w:val="00F11EA3"/>
    <w:rsid w:val="00F12FAE"/>
    <w:rsid w:val="00F25044"/>
    <w:rsid w:val="00F44187"/>
    <w:rsid w:val="00F56290"/>
    <w:rsid w:val="00F565A9"/>
    <w:rsid w:val="00F60B4F"/>
    <w:rsid w:val="00F73613"/>
    <w:rsid w:val="00F76E2B"/>
    <w:rsid w:val="00F84017"/>
    <w:rsid w:val="00FA1F0E"/>
    <w:rsid w:val="00FB48FE"/>
    <w:rsid w:val="00FD6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Standaard">
    <w:name w:val="Normal"/>
    <w:qFormat/>
    <w:rsid w:val="00A16E89"/>
    <w:rPr>
      <w:rFonts w:eastAsia="ヒラギノ角ゴ Pro W3"/>
      <w:color w:val="000000"/>
      <w:sz w:val="24"/>
      <w:szCs w:val="24"/>
      <w:lang w:val="fr-FR" w:eastAsia="en-US"/>
    </w:rPr>
  </w:style>
  <w:style w:type="paragraph" w:styleId="Kop1">
    <w:name w:val="heading 1"/>
    <w:basedOn w:val="Standaard"/>
    <w:next w:val="Standaard"/>
    <w:link w:val="Kop1Char"/>
    <w:qFormat/>
    <w:locked/>
    <w:rsid w:val="007E475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qFormat/>
    <w:locked/>
    <w:rsid w:val="007E475A"/>
    <w:pPr>
      <w:keepNext/>
      <w:spacing w:before="240" w:after="60"/>
      <w:outlineLvl w:val="1"/>
    </w:pPr>
    <w:rPr>
      <w:rFonts w:ascii="Arial" w:eastAsia="Times New Roman" w:hAnsi="Arial"/>
      <w:b/>
      <w:bCs/>
      <w:i/>
      <w:iCs/>
      <w:color w:val="auto"/>
      <w:kern w:val="1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locked/>
    <w:rsid w:val="00186A7B"/>
    <w:pPr>
      <w:keepNext/>
      <w:keepLines/>
      <w:spacing w:before="200" w:line="276" w:lineRule="auto"/>
      <w:outlineLvl w:val="2"/>
    </w:pPr>
    <w:rPr>
      <w:rFonts w:ascii="Cambria" w:eastAsia="Times New Roman" w:hAnsi="Cambria"/>
      <w:b/>
      <w:bCs/>
      <w:color w:val="4F81BD"/>
      <w:sz w:val="22"/>
      <w:szCs w:val="22"/>
      <w:lang w:val="fr-BE" w:eastAsia="fr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Pieddepage1">
    <w:name w:val="Pied de page1"/>
    <w:rsid w:val="00A16E89"/>
    <w:pPr>
      <w:tabs>
        <w:tab w:val="center" w:pos="4536"/>
        <w:tab w:val="right" w:pos="9072"/>
      </w:tabs>
    </w:pPr>
    <w:rPr>
      <w:rFonts w:eastAsia="ヒラギノ角ゴ Pro W3"/>
      <w:color w:val="000000"/>
      <w:sz w:val="24"/>
      <w:lang w:val="fr-FR"/>
    </w:rPr>
  </w:style>
  <w:style w:type="character" w:customStyle="1" w:styleId="Numrodepage1">
    <w:name w:val="Numéro de page1"/>
    <w:rsid w:val="00A16E89"/>
    <w:rPr>
      <w:color w:val="000000"/>
    </w:rPr>
  </w:style>
  <w:style w:type="character" w:customStyle="1" w:styleId="Lienhypertexte1">
    <w:name w:val="Lien hypertexte1"/>
    <w:rsid w:val="00A16E89"/>
    <w:rPr>
      <w:color w:val="0000FF"/>
      <w:u w:val="single"/>
    </w:rPr>
  </w:style>
  <w:style w:type="numbering" w:customStyle="1" w:styleId="List7">
    <w:name w:val="List 7"/>
    <w:rsid w:val="00A16E89"/>
    <w:pPr>
      <w:numPr>
        <w:numId w:val="1"/>
      </w:numPr>
    </w:pPr>
  </w:style>
  <w:style w:type="paragraph" w:customStyle="1" w:styleId="En-tteA">
    <w:name w:val="En-tête A"/>
    <w:rsid w:val="00A16E89"/>
    <w:pPr>
      <w:tabs>
        <w:tab w:val="center" w:pos="4536"/>
        <w:tab w:val="right" w:pos="9072"/>
      </w:tabs>
    </w:pPr>
    <w:rPr>
      <w:rFonts w:eastAsia="ヒラギノ角ゴ Pro W3"/>
      <w:color w:val="000000"/>
      <w:sz w:val="24"/>
      <w:lang w:val="fr-FR"/>
    </w:rPr>
  </w:style>
  <w:style w:type="paragraph" w:styleId="Ballontekst">
    <w:name w:val="Balloon Text"/>
    <w:basedOn w:val="Standaard"/>
    <w:semiHidden/>
    <w:locked/>
    <w:rsid w:val="000978A3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locked/>
    <w:rsid w:val="009F114E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locked/>
    <w:rsid w:val="009F114E"/>
    <w:pPr>
      <w:tabs>
        <w:tab w:val="center" w:pos="4536"/>
        <w:tab w:val="right" w:pos="9072"/>
      </w:tabs>
    </w:pPr>
  </w:style>
  <w:style w:type="character" w:styleId="Hyperlink">
    <w:name w:val="Hyperlink"/>
    <w:locked/>
    <w:rsid w:val="004619AF"/>
    <w:rPr>
      <w:color w:val="0000FF"/>
      <w:u w:val="single"/>
    </w:rPr>
  </w:style>
  <w:style w:type="character" w:styleId="Verwijzingopmerking">
    <w:name w:val="annotation reference"/>
    <w:locked/>
    <w:rsid w:val="008F7492"/>
    <w:rPr>
      <w:sz w:val="18"/>
      <w:szCs w:val="18"/>
    </w:rPr>
  </w:style>
  <w:style w:type="paragraph" w:customStyle="1" w:styleId="Tabletext">
    <w:name w:val="Table text"/>
    <w:basedOn w:val="Standaard"/>
    <w:rsid w:val="006B420A"/>
    <w:pPr>
      <w:tabs>
        <w:tab w:val="left" w:pos="2835"/>
        <w:tab w:val="left" w:pos="6804"/>
      </w:tabs>
    </w:pPr>
    <w:rPr>
      <w:rFonts w:ascii="Garamond" w:eastAsia="Arial Unicode MS" w:hAnsi="Garamond" w:cs="Arial"/>
      <w:color w:val="auto"/>
      <w:lang w:val="en-GB"/>
    </w:rPr>
  </w:style>
  <w:style w:type="paragraph" w:customStyle="1" w:styleId="Listecouleur-Accent11">
    <w:name w:val="Liste couleur - Accent 11"/>
    <w:basedOn w:val="Standaard"/>
    <w:uiPriority w:val="34"/>
    <w:qFormat/>
    <w:rsid w:val="00171E0E"/>
    <w:pPr>
      <w:ind w:left="708"/>
    </w:pPr>
  </w:style>
  <w:style w:type="paragraph" w:styleId="Tekstopmerking">
    <w:name w:val="annotation text"/>
    <w:basedOn w:val="Standaard"/>
    <w:semiHidden/>
    <w:locked/>
    <w:rsid w:val="00E961B2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semiHidden/>
    <w:locked/>
    <w:rsid w:val="00E961B2"/>
    <w:rPr>
      <w:b/>
      <w:bCs/>
    </w:rPr>
  </w:style>
  <w:style w:type="character" w:customStyle="1" w:styleId="Kop2Char">
    <w:name w:val="Kop 2 Char"/>
    <w:link w:val="Kop2"/>
    <w:rsid w:val="007E475A"/>
    <w:rPr>
      <w:rFonts w:ascii="Arial" w:hAnsi="Arial" w:cs="Arial"/>
      <w:b/>
      <w:bCs/>
      <w:i/>
      <w:iCs/>
      <w:kern w:val="1"/>
      <w:sz w:val="28"/>
      <w:szCs w:val="28"/>
    </w:rPr>
  </w:style>
  <w:style w:type="character" w:customStyle="1" w:styleId="Kop1Char">
    <w:name w:val="Kop 1 Char"/>
    <w:link w:val="Kop1"/>
    <w:rsid w:val="007E475A"/>
    <w:rPr>
      <w:rFonts w:ascii="Cambria" w:eastAsia="Times New Roman" w:hAnsi="Cambria" w:cs="Times New Roman"/>
      <w:b/>
      <w:bCs/>
      <w:color w:val="000000"/>
      <w:kern w:val="32"/>
      <w:sz w:val="32"/>
      <w:szCs w:val="32"/>
      <w:lang w:val="fr-FR" w:eastAsia="en-US"/>
    </w:rPr>
  </w:style>
  <w:style w:type="paragraph" w:styleId="Bovenkantformulier">
    <w:name w:val="HTML Top of Form"/>
    <w:basedOn w:val="Standaard"/>
    <w:next w:val="Standaard"/>
    <w:link w:val="BovenkantformulierChar"/>
    <w:hidden/>
    <w:locked/>
    <w:rsid w:val="007E475A"/>
    <w:pPr>
      <w:pBdr>
        <w:bottom w:val="single" w:sz="6" w:space="1" w:color="auto"/>
      </w:pBdr>
      <w:jc w:val="center"/>
    </w:pPr>
    <w:rPr>
      <w:rFonts w:ascii="Arial" w:eastAsia="Times New Roman" w:hAnsi="Arial"/>
      <w:vanish/>
      <w:color w:val="auto"/>
      <w:kern w:val="1"/>
      <w:sz w:val="16"/>
      <w:szCs w:val="16"/>
    </w:rPr>
  </w:style>
  <w:style w:type="character" w:customStyle="1" w:styleId="BovenkantformulierChar">
    <w:name w:val="Bovenkant formulier Char"/>
    <w:link w:val="Bovenkantformulier"/>
    <w:rsid w:val="007E475A"/>
    <w:rPr>
      <w:rFonts w:ascii="Arial" w:hAnsi="Arial" w:cs="Arial"/>
      <w:vanish/>
      <w:kern w:val="1"/>
      <w:sz w:val="16"/>
      <w:szCs w:val="16"/>
    </w:rPr>
  </w:style>
  <w:style w:type="character" w:customStyle="1" w:styleId="apple-converted-space">
    <w:name w:val="apple-converted-space"/>
    <w:rsid w:val="007E475A"/>
  </w:style>
  <w:style w:type="numbering" w:customStyle="1" w:styleId="Style1">
    <w:name w:val="Style1"/>
    <w:rsid w:val="001A6FA3"/>
    <w:pPr>
      <w:numPr>
        <w:numId w:val="2"/>
      </w:numPr>
    </w:pPr>
  </w:style>
  <w:style w:type="paragraph" w:styleId="Voetnoottekst">
    <w:name w:val="footnote text"/>
    <w:basedOn w:val="Standaard"/>
    <w:link w:val="VoetnoottekstChar"/>
    <w:locked/>
    <w:rsid w:val="001D22D9"/>
    <w:rPr>
      <w:sz w:val="20"/>
      <w:szCs w:val="20"/>
    </w:rPr>
  </w:style>
  <w:style w:type="character" w:customStyle="1" w:styleId="VoetnoottekstChar">
    <w:name w:val="Voetnoottekst Char"/>
    <w:link w:val="Voetnoottekst"/>
    <w:rsid w:val="001D22D9"/>
    <w:rPr>
      <w:rFonts w:eastAsia="ヒラギノ角ゴ Pro W3"/>
      <w:color w:val="000000"/>
      <w:lang w:val="fr-FR" w:eastAsia="en-US"/>
    </w:rPr>
  </w:style>
  <w:style w:type="character" w:styleId="Voetnootmarkering">
    <w:name w:val="footnote reference"/>
    <w:locked/>
    <w:rsid w:val="001D22D9"/>
    <w:rPr>
      <w:vertAlign w:val="superscript"/>
    </w:rPr>
  </w:style>
  <w:style w:type="table" w:styleId="Tabelraster">
    <w:name w:val="Table Grid"/>
    <w:basedOn w:val="Standaardtabel"/>
    <w:locked/>
    <w:rsid w:val="00664F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foPdP01">
    <w:name w:val="Info_PdP_01"/>
    <w:basedOn w:val="Voettekst"/>
    <w:rsid w:val="00621E75"/>
    <w:pPr>
      <w:pBdr>
        <w:top w:val="single" w:sz="2" w:space="3" w:color="000000"/>
      </w:pBdr>
      <w:spacing w:before="80" w:after="40"/>
      <w:ind w:left="851" w:right="851"/>
      <w:jc w:val="center"/>
    </w:pPr>
    <w:rPr>
      <w:rFonts w:ascii="Arial" w:eastAsia="Times New Roman" w:hAnsi="Arial"/>
      <w:b/>
      <w:caps/>
      <w:sz w:val="12"/>
      <w:szCs w:val="20"/>
      <w:lang w:eastAsia="fr-FR"/>
    </w:rPr>
  </w:style>
  <w:style w:type="paragraph" w:customStyle="1" w:styleId="InfoPdP02">
    <w:name w:val="Info_PdP_02"/>
    <w:basedOn w:val="InfoPdP01"/>
    <w:rsid w:val="00621E75"/>
    <w:pPr>
      <w:spacing w:before="40" w:after="0"/>
    </w:pPr>
    <w:rPr>
      <w:b w:val="0"/>
      <w:sz w:val="10"/>
    </w:rPr>
  </w:style>
  <w:style w:type="paragraph" w:customStyle="1" w:styleId="Standard">
    <w:name w:val="Standard"/>
    <w:rsid w:val="002779AD"/>
    <w:pPr>
      <w:tabs>
        <w:tab w:val="left" w:pos="708"/>
      </w:tabs>
      <w:suppressAutoHyphens/>
    </w:pPr>
    <w:rPr>
      <w:rFonts w:ascii="Cambria" w:eastAsia="WenQuanYi Micro Hei" w:hAnsi="Cambria"/>
      <w:sz w:val="24"/>
      <w:szCs w:val="24"/>
      <w:lang w:val="fr-FR" w:eastAsia="fr-FR"/>
    </w:rPr>
  </w:style>
  <w:style w:type="character" w:styleId="GevolgdeHyperlink">
    <w:name w:val="FollowedHyperlink"/>
    <w:locked/>
    <w:rsid w:val="00EB6A6B"/>
    <w:rPr>
      <w:color w:val="800080"/>
      <w:u w:val="single"/>
    </w:rPr>
  </w:style>
  <w:style w:type="paragraph" w:styleId="Lijstalinea">
    <w:name w:val="List Paragraph"/>
    <w:basedOn w:val="Standaard"/>
    <w:link w:val="LijstalineaChar"/>
    <w:uiPriority w:val="34"/>
    <w:qFormat/>
    <w:rsid w:val="00F074E9"/>
    <w:pPr>
      <w:spacing w:after="200" w:line="276" w:lineRule="auto"/>
      <w:ind w:left="720"/>
      <w:contextualSpacing/>
    </w:pPr>
    <w:rPr>
      <w:rFonts w:ascii="Calibri" w:eastAsia="Times New Roman" w:hAnsi="Calibri"/>
      <w:color w:val="auto"/>
      <w:sz w:val="22"/>
      <w:szCs w:val="22"/>
      <w:lang w:val="fr-BE" w:eastAsia="fr-BE"/>
    </w:rPr>
  </w:style>
  <w:style w:type="paragraph" w:customStyle="1" w:styleId="AP2">
    <w:name w:val="AP 2"/>
    <w:basedOn w:val="Kop2"/>
    <w:next w:val="Standaard"/>
    <w:link w:val="AP2Car"/>
    <w:qFormat/>
    <w:rsid w:val="00F074E9"/>
    <w:pPr>
      <w:keepLines/>
      <w:spacing w:before="200" w:after="240"/>
    </w:pPr>
    <w:rPr>
      <w:i w:val="0"/>
      <w:iCs w:val="0"/>
      <w:color w:val="31849B"/>
      <w:kern w:val="0"/>
      <w:sz w:val="24"/>
      <w:szCs w:val="26"/>
      <w:u w:val="single"/>
      <w:lang w:val="fr-BE" w:eastAsia="fr-BE"/>
    </w:rPr>
  </w:style>
  <w:style w:type="character" w:customStyle="1" w:styleId="AP2Car">
    <w:name w:val="AP 2 Car"/>
    <w:link w:val="AP2"/>
    <w:rsid w:val="00F074E9"/>
    <w:rPr>
      <w:rFonts w:ascii="Arial" w:hAnsi="Arial"/>
      <w:b/>
      <w:bCs/>
      <w:color w:val="31849B"/>
      <w:sz w:val="24"/>
      <w:szCs w:val="26"/>
      <w:u w:val="single"/>
    </w:rPr>
  </w:style>
  <w:style w:type="character" w:customStyle="1" w:styleId="LijstalineaChar">
    <w:name w:val="Lijstalinea Char"/>
    <w:link w:val="Lijstalinea"/>
    <w:uiPriority w:val="34"/>
    <w:rsid w:val="00F074E9"/>
    <w:rPr>
      <w:rFonts w:ascii="Calibri" w:hAnsi="Calibri"/>
      <w:sz w:val="22"/>
      <w:szCs w:val="22"/>
    </w:rPr>
  </w:style>
  <w:style w:type="character" w:styleId="Tekstvantijdelijkeaanduiding">
    <w:name w:val="Placeholder Text"/>
    <w:uiPriority w:val="99"/>
    <w:semiHidden/>
    <w:rsid w:val="00F074E9"/>
    <w:rPr>
      <w:color w:val="808080"/>
    </w:rPr>
  </w:style>
  <w:style w:type="character" w:customStyle="1" w:styleId="Kop3Char">
    <w:name w:val="Kop 3 Char"/>
    <w:link w:val="Kop3"/>
    <w:uiPriority w:val="9"/>
    <w:rsid w:val="00186A7B"/>
    <w:rPr>
      <w:rFonts w:ascii="Cambria" w:hAnsi="Cambria"/>
      <w:b/>
      <w:bCs/>
      <w:color w:val="4F81BD"/>
      <w:sz w:val="22"/>
      <w:szCs w:val="22"/>
    </w:rPr>
  </w:style>
  <w:style w:type="character" w:customStyle="1" w:styleId="KoptekstChar">
    <w:name w:val="Koptekst Char"/>
    <w:basedOn w:val="Standaardalinea-lettertype"/>
    <w:link w:val="Koptekst"/>
    <w:uiPriority w:val="99"/>
    <w:rsid w:val="004C6D55"/>
    <w:rPr>
      <w:rFonts w:eastAsia="ヒラギノ角ゴ Pro W3"/>
      <w:color w:val="000000"/>
      <w:sz w:val="24"/>
      <w:szCs w:val="24"/>
      <w:lang w:val="fr-FR"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4C6D55"/>
    <w:rPr>
      <w:rFonts w:eastAsia="ヒラギノ角ゴ Pro W3"/>
      <w:color w:val="000000"/>
      <w:sz w:val="24"/>
      <w:szCs w:val="24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Pr>
      <w:rFonts w:eastAsia="ヒラギノ角ゴ Pro W3"/>
      <w:color w:val="000000"/>
      <w:sz w:val="24"/>
      <w:szCs w:val="24"/>
      <w:lang w:val="fr-FR" w:eastAsia="en-US"/>
    </w:rPr>
  </w:style>
  <w:style w:type="paragraph" w:styleId="Titre1">
    <w:name w:val="heading 1"/>
    <w:basedOn w:val="Normal"/>
    <w:next w:val="Normal"/>
    <w:link w:val="Titre1Car"/>
    <w:qFormat/>
    <w:locked/>
    <w:rsid w:val="007E475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locked/>
    <w:rsid w:val="007E475A"/>
    <w:pPr>
      <w:keepNext/>
      <w:spacing w:before="240" w:after="60"/>
      <w:outlineLvl w:val="1"/>
    </w:pPr>
    <w:rPr>
      <w:rFonts w:ascii="Arial" w:eastAsia="Times New Roman" w:hAnsi="Arial"/>
      <w:b/>
      <w:bCs/>
      <w:i/>
      <w:iCs/>
      <w:color w:val="auto"/>
      <w:kern w:val="1"/>
      <w:sz w:val="28"/>
      <w:szCs w:val="28"/>
      <w:lang w:val="x-none" w:eastAsia="x-non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186A7B"/>
    <w:pPr>
      <w:keepNext/>
      <w:keepLines/>
      <w:spacing w:before="200" w:line="276" w:lineRule="auto"/>
      <w:outlineLvl w:val="2"/>
    </w:pPr>
    <w:rPr>
      <w:rFonts w:ascii="Cambria" w:eastAsia="Times New Roman" w:hAnsi="Cambria"/>
      <w:b/>
      <w:bCs/>
      <w:color w:val="4F81BD"/>
      <w:sz w:val="22"/>
      <w:szCs w:val="22"/>
      <w:lang w:val="fr-BE"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ieddepage1">
    <w:name w:val="Pied de page1"/>
    <w:pPr>
      <w:tabs>
        <w:tab w:val="center" w:pos="4536"/>
        <w:tab w:val="right" w:pos="9072"/>
      </w:tabs>
    </w:pPr>
    <w:rPr>
      <w:rFonts w:eastAsia="ヒラギノ角ゴ Pro W3"/>
      <w:color w:val="000000"/>
      <w:sz w:val="24"/>
      <w:lang w:val="fr-FR"/>
    </w:rPr>
  </w:style>
  <w:style w:type="character" w:customStyle="1" w:styleId="Numrodepage1">
    <w:name w:val="Numéro de page1"/>
    <w:rPr>
      <w:color w:val="000000"/>
    </w:rPr>
  </w:style>
  <w:style w:type="character" w:customStyle="1" w:styleId="Lienhypertexte1">
    <w:name w:val="Lien hypertexte1"/>
    <w:rPr>
      <w:color w:val="0000FF"/>
      <w:u w:val="single"/>
    </w:rPr>
  </w:style>
  <w:style w:type="numbering" w:customStyle="1" w:styleId="List7">
    <w:name w:val="List 7"/>
    <w:pPr>
      <w:numPr>
        <w:numId w:val="1"/>
      </w:numPr>
    </w:pPr>
  </w:style>
  <w:style w:type="paragraph" w:customStyle="1" w:styleId="En-tteA">
    <w:name w:val="En-tête A"/>
    <w:pPr>
      <w:tabs>
        <w:tab w:val="center" w:pos="4536"/>
        <w:tab w:val="right" w:pos="9072"/>
      </w:tabs>
    </w:pPr>
    <w:rPr>
      <w:rFonts w:eastAsia="ヒラギノ角ゴ Pro W3"/>
      <w:color w:val="000000"/>
      <w:sz w:val="24"/>
      <w:lang w:val="fr-FR"/>
    </w:rPr>
  </w:style>
  <w:style w:type="paragraph" w:styleId="Textedebulles">
    <w:name w:val="Balloon Text"/>
    <w:basedOn w:val="Normal"/>
    <w:semiHidden/>
    <w:locked/>
    <w:rsid w:val="000978A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locked/>
    <w:rsid w:val="009F114E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locked/>
    <w:rsid w:val="009F114E"/>
    <w:pPr>
      <w:tabs>
        <w:tab w:val="center" w:pos="4536"/>
        <w:tab w:val="right" w:pos="9072"/>
      </w:tabs>
    </w:pPr>
  </w:style>
  <w:style w:type="character" w:styleId="Lienhypertexte">
    <w:name w:val="Hyperlink"/>
    <w:locked/>
    <w:rsid w:val="004619AF"/>
    <w:rPr>
      <w:color w:val="0000FF"/>
      <w:u w:val="single"/>
    </w:rPr>
  </w:style>
  <w:style w:type="character" w:styleId="Marquedecommentaire">
    <w:name w:val="annotation reference"/>
    <w:locked/>
    <w:rsid w:val="008F7492"/>
    <w:rPr>
      <w:sz w:val="18"/>
      <w:szCs w:val="18"/>
    </w:rPr>
  </w:style>
  <w:style w:type="paragraph" w:customStyle="1" w:styleId="Tabletext">
    <w:name w:val="Table text"/>
    <w:basedOn w:val="Normal"/>
    <w:rsid w:val="006B420A"/>
    <w:pPr>
      <w:tabs>
        <w:tab w:val="left" w:pos="2835"/>
        <w:tab w:val="left" w:pos="6804"/>
      </w:tabs>
    </w:pPr>
    <w:rPr>
      <w:rFonts w:ascii="Garamond" w:eastAsia="Arial Unicode MS" w:hAnsi="Garamond" w:cs="Arial"/>
      <w:color w:val="auto"/>
      <w:lang w:val="en-GB"/>
    </w:rPr>
  </w:style>
  <w:style w:type="paragraph" w:customStyle="1" w:styleId="Listecouleur-Accent11">
    <w:name w:val="Liste couleur - Accent 11"/>
    <w:basedOn w:val="Normal"/>
    <w:uiPriority w:val="34"/>
    <w:qFormat/>
    <w:rsid w:val="00171E0E"/>
    <w:pPr>
      <w:ind w:left="708"/>
    </w:pPr>
  </w:style>
  <w:style w:type="paragraph" w:styleId="Commentaire">
    <w:name w:val="annotation text"/>
    <w:basedOn w:val="Normal"/>
    <w:semiHidden/>
    <w:locked/>
    <w:rsid w:val="00E961B2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locked/>
    <w:rsid w:val="00E961B2"/>
    <w:rPr>
      <w:b/>
      <w:bCs/>
    </w:rPr>
  </w:style>
  <w:style w:type="character" w:customStyle="1" w:styleId="Titre2Car">
    <w:name w:val="Titre 2 Car"/>
    <w:link w:val="Titre2"/>
    <w:rsid w:val="007E475A"/>
    <w:rPr>
      <w:rFonts w:ascii="Arial" w:hAnsi="Arial" w:cs="Arial"/>
      <w:b/>
      <w:bCs/>
      <w:i/>
      <w:iCs/>
      <w:kern w:val="1"/>
      <w:sz w:val="28"/>
      <w:szCs w:val="28"/>
    </w:rPr>
  </w:style>
  <w:style w:type="character" w:customStyle="1" w:styleId="Titre1Car">
    <w:name w:val="Titre 1 Car"/>
    <w:link w:val="Titre1"/>
    <w:rsid w:val="007E475A"/>
    <w:rPr>
      <w:rFonts w:ascii="Cambria" w:eastAsia="Times New Roman" w:hAnsi="Cambria" w:cs="Times New Roman"/>
      <w:b/>
      <w:bCs/>
      <w:color w:val="000000"/>
      <w:kern w:val="32"/>
      <w:sz w:val="32"/>
      <w:szCs w:val="32"/>
      <w:lang w:val="fr-FR" w:eastAsia="en-US"/>
    </w:rPr>
  </w:style>
  <w:style w:type="paragraph" w:styleId="z-Hautduformulaire">
    <w:name w:val="HTML Top of Form"/>
    <w:basedOn w:val="Normal"/>
    <w:next w:val="Normal"/>
    <w:link w:val="z-HautduformulaireCar"/>
    <w:hidden/>
    <w:locked/>
    <w:rsid w:val="007E475A"/>
    <w:pPr>
      <w:pBdr>
        <w:bottom w:val="single" w:sz="6" w:space="1" w:color="auto"/>
      </w:pBdr>
      <w:jc w:val="center"/>
    </w:pPr>
    <w:rPr>
      <w:rFonts w:ascii="Arial" w:eastAsia="Times New Roman" w:hAnsi="Arial"/>
      <w:vanish/>
      <w:color w:val="auto"/>
      <w:kern w:val="1"/>
      <w:sz w:val="16"/>
      <w:szCs w:val="16"/>
      <w:lang w:val="x-none" w:eastAsia="x-none"/>
    </w:rPr>
  </w:style>
  <w:style w:type="character" w:customStyle="1" w:styleId="z-HautduformulaireCar">
    <w:name w:val="z-Haut du formulaire Car"/>
    <w:link w:val="z-Hautduformulaire"/>
    <w:rsid w:val="007E475A"/>
    <w:rPr>
      <w:rFonts w:ascii="Arial" w:hAnsi="Arial" w:cs="Arial"/>
      <w:vanish/>
      <w:kern w:val="1"/>
      <w:sz w:val="16"/>
      <w:szCs w:val="16"/>
    </w:rPr>
  </w:style>
  <w:style w:type="character" w:customStyle="1" w:styleId="apple-converted-space">
    <w:name w:val="apple-converted-space"/>
    <w:rsid w:val="007E475A"/>
  </w:style>
  <w:style w:type="numbering" w:customStyle="1" w:styleId="Style1">
    <w:name w:val="Style1"/>
    <w:rsid w:val="001A6FA3"/>
    <w:pPr>
      <w:numPr>
        <w:numId w:val="4"/>
      </w:numPr>
    </w:pPr>
  </w:style>
  <w:style w:type="paragraph" w:styleId="Notedebasdepage">
    <w:name w:val="footnote text"/>
    <w:basedOn w:val="Normal"/>
    <w:link w:val="NotedebasdepageCar"/>
    <w:locked/>
    <w:rsid w:val="001D22D9"/>
    <w:rPr>
      <w:sz w:val="20"/>
      <w:szCs w:val="20"/>
    </w:rPr>
  </w:style>
  <w:style w:type="character" w:customStyle="1" w:styleId="NotedebasdepageCar">
    <w:name w:val="Note de bas de page Car"/>
    <w:link w:val="Notedebasdepage"/>
    <w:rsid w:val="001D22D9"/>
    <w:rPr>
      <w:rFonts w:eastAsia="ヒラギノ角ゴ Pro W3"/>
      <w:color w:val="000000"/>
      <w:lang w:val="fr-FR" w:eastAsia="en-US"/>
    </w:rPr>
  </w:style>
  <w:style w:type="character" w:styleId="Appelnotedebasdep">
    <w:name w:val="footnote reference"/>
    <w:locked/>
    <w:rsid w:val="001D22D9"/>
    <w:rPr>
      <w:vertAlign w:val="superscript"/>
    </w:rPr>
  </w:style>
  <w:style w:type="table" w:styleId="Grilledutableau">
    <w:name w:val="Table Grid"/>
    <w:basedOn w:val="TableauNormal"/>
    <w:locked/>
    <w:rsid w:val="00664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PdP01">
    <w:name w:val="Info_PdP_01"/>
    <w:basedOn w:val="Pieddepage"/>
    <w:rsid w:val="00621E75"/>
    <w:pPr>
      <w:pBdr>
        <w:top w:val="single" w:sz="2" w:space="3" w:color="000000"/>
      </w:pBdr>
      <w:spacing w:before="80" w:after="40"/>
      <w:ind w:left="851" w:right="851"/>
      <w:jc w:val="center"/>
    </w:pPr>
    <w:rPr>
      <w:rFonts w:ascii="Arial" w:eastAsia="Times New Roman" w:hAnsi="Arial"/>
      <w:b/>
      <w:caps/>
      <w:sz w:val="12"/>
      <w:szCs w:val="20"/>
      <w:lang w:eastAsia="fr-FR"/>
    </w:rPr>
  </w:style>
  <w:style w:type="paragraph" w:customStyle="1" w:styleId="InfoPdP02">
    <w:name w:val="Info_PdP_02"/>
    <w:basedOn w:val="InfoPdP01"/>
    <w:rsid w:val="00621E75"/>
    <w:pPr>
      <w:spacing w:before="40" w:after="0"/>
    </w:pPr>
    <w:rPr>
      <w:b w:val="0"/>
      <w:sz w:val="10"/>
    </w:rPr>
  </w:style>
  <w:style w:type="paragraph" w:customStyle="1" w:styleId="Standard">
    <w:name w:val="Standard"/>
    <w:rsid w:val="002779AD"/>
    <w:pPr>
      <w:tabs>
        <w:tab w:val="left" w:pos="708"/>
      </w:tabs>
      <w:suppressAutoHyphens/>
    </w:pPr>
    <w:rPr>
      <w:rFonts w:ascii="Cambria" w:eastAsia="WenQuanYi Micro Hei" w:hAnsi="Cambria"/>
      <w:sz w:val="24"/>
      <w:szCs w:val="24"/>
      <w:lang w:val="fr-FR" w:eastAsia="fr-FR"/>
    </w:rPr>
  </w:style>
  <w:style w:type="character" w:styleId="Lienhypertextesuivivisit">
    <w:name w:val="FollowedHyperlink"/>
    <w:locked/>
    <w:rsid w:val="00EB6A6B"/>
    <w:rPr>
      <w:color w:val="800080"/>
      <w:u w:val="single"/>
    </w:rPr>
  </w:style>
  <w:style w:type="paragraph" w:styleId="Paragraphedeliste">
    <w:name w:val="List Paragraph"/>
    <w:basedOn w:val="Normal"/>
    <w:link w:val="ParagraphedelisteCar"/>
    <w:uiPriority w:val="34"/>
    <w:qFormat/>
    <w:rsid w:val="00F074E9"/>
    <w:pPr>
      <w:spacing w:after="200" w:line="276" w:lineRule="auto"/>
      <w:ind w:left="720"/>
      <w:contextualSpacing/>
    </w:pPr>
    <w:rPr>
      <w:rFonts w:ascii="Calibri" w:eastAsia="Times New Roman" w:hAnsi="Calibri"/>
      <w:color w:val="auto"/>
      <w:sz w:val="22"/>
      <w:szCs w:val="22"/>
      <w:lang w:val="fr-BE" w:eastAsia="fr-BE"/>
    </w:rPr>
  </w:style>
  <w:style w:type="paragraph" w:customStyle="1" w:styleId="AP2">
    <w:name w:val="AP 2"/>
    <w:basedOn w:val="Titre2"/>
    <w:next w:val="Normal"/>
    <w:link w:val="AP2Car"/>
    <w:qFormat/>
    <w:rsid w:val="00F074E9"/>
    <w:pPr>
      <w:keepLines/>
      <w:spacing w:before="200" w:after="240"/>
    </w:pPr>
    <w:rPr>
      <w:i w:val="0"/>
      <w:iCs w:val="0"/>
      <w:color w:val="31849B"/>
      <w:kern w:val="0"/>
      <w:sz w:val="24"/>
      <w:szCs w:val="26"/>
      <w:u w:val="single"/>
      <w:lang w:val="fr-BE" w:eastAsia="fr-BE"/>
    </w:rPr>
  </w:style>
  <w:style w:type="character" w:customStyle="1" w:styleId="AP2Car">
    <w:name w:val="AP 2 Car"/>
    <w:link w:val="AP2"/>
    <w:rsid w:val="00F074E9"/>
    <w:rPr>
      <w:rFonts w:ascii="Arial" w:hAnsi="Arial"/>
      <w:b/>
      <w:bCs/>
      <w:color w:val="31849B"/>
      <w:sz w:val="24"/>
      <w:szCs w:val="26"/>
      <w:u w:val="single"/>
    </w:rPr>
  </w:style>
  <w:style w:type="character" w:customStyle="1" w:styleId="ParagraphedelisteCar">
    <w:name w:val="Paragraphe de liste Car"/>
    <w:link w:val="Paragraphedeliste"/>
    <w:uiPriority w:val="34"/>
    <w:rsid w:val="00F074E9"/>
    <w:rPr>
      <w:rFonts w:ascii="Calibri" w:hAnsi="Calibri"/>
      <w:sz w:val="22"/>
      <w:szCs w:val="22"/>
    </w:rPr>
  </w:style>
  <w:style w:type="character" w:styleId="Textedelespacerserv">
    <w:name w:val="Placeholder Text"/>
    <w:uiPriority w:val="99"/>
    <w:semiHidden/>
    <w:rsid w:val="00F074E9"/>
    <w:rPr>
      <w:color w:val="808080"/>
    </w:rPr>
  </w:style>
  <w:style w:type="character" w:customStyle="1" w:styleId="Titre3Car">
    <w:name w:val="Titre 3 Car"/>
    <w:link w:val="Titre3"/>
    <w:uiPriority w:val="9"/>
    <w:rsid w:val="00186A7B"/>
    <w:rPr>
      <w:rFonts w:ascii="Cambria" w:hAnsi="Cambria"/>
      <w:b/>
      <w:bCs/>
      <w:color w:val="4F81BD"/>
      <w:sz w:val="22"/>
      <w:szCs w:val="22"/>
    </w:rPr>
  </w:style>
  <w:style w:type="character" w:customStyle="1" w:styleId="En-tteCar">
    <w:name w:val="En-tête Car"/>
    <w:basedOn w:val="Policepardfaut"/>
    <w:link w:val="En-tte"/>
    <w:uiPriority w:val="99"/>
    <w:rsid w:val="004C6D55"/>
    <w:rPr>
      <w:rFonts w:eastAsia="ヒラギノ角ゴ Pro W3"/>
      <w:color w:val="000000"/>
      <w:sz w:val="24"/>
      <w:szCs w:val="24"/>
      <w:lang w:val="fr-FR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4C6D55"/>
    <w:rPr>
      <w:rFonts w:eastAsia="ヒラギノ角ゴ Pro W3"/>
      <w:color w:val="000000"/>
      <w:sz w:val="24"/>
      <w:szCs w:val="24"/>
      <w:lang w:val="fr-FR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3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06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32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0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06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5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904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0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4825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bilite@jette.irisnet.b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3D372566DB84AD4A93385597F9195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6FD44CA-78A3-4B85-B367-3AA8A7BAF685}"/>
      </w:docPartPr>
      <w:docPartBody>
        <w:p w:rsidR="00642A9B" w:rsidRDefault="00642A9B" w:rsidP="00642A9B">
          <w:pPr>
            <w:pStyle w:val="93D372566DB84AD4A93385597F919523"/>
          </w:pPr>
          <w:r w:rsidRPr="00D7258C">
            <w:rPr>
              <w:rStyle w:val="Tekstvantijdelijkeaanduiding"/>
              <w:sz w:val="20"/>
              <w:lang w:val="nl-NL"/>
            </w:rPr>
            <w:t>Klik hier om tekst in te geven.</w:t>
          </w:r>
        </w:p>
      </w:docPartBody>
    </w:docPart>
    <w:docPart>
      <w:docPartPr>
        <w:name w:val="A515E1637044471CBCECE79884BF0C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7EB4644-8458-4179-BB58-355D2A164062}"/>
      </w:docPartPr>
      <w:docPartBody>
        <w:p w:rsidR="00642A9B" w:rsidRDefault="00642A9B" w:rsidP="00642A9B">
          <w:pPr>
            <w:pStyle w:val="A515E1637044471CBCECE79884BF0CFD"/>
          </w:pPr>
          <w:r w:rsidRPr="00D7258C">
            <w:rPr>
              <w:rStyle w:val="Tekstvantijdelijkeaanduiding"/>
              <w:sz w:val="20"/>
              <w:lang w:val="nl-NL"/>
            </w:rPr>
            <w:t>Klik hier om tekst in te geven.</w:t>
          </w:r>
        </w:p>
      </w:docPartBody>
    </w:docPart>
    <w:docPart>
      <w:docPartPr>
        <w:name w:val="A9F463114E1D45BDBFA121ADAD051E3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7F3757C-4884-4F17-AA13-8E041449C3C8}"/>
      </w:docPartPr>
      <w:docPartBody>
        <w:p w:rsidR="00642A9B" w:rsidRDefault="00642A9B" w:rsidP="00642A9B">
          <w:pPr>
            <w:pStyle w:val="A9F463114E1D45BDBFA121ADAD051E3F"/>
          </w:pPr>
          <w:r w:rsidRPr="00D7258C">
            <w:rPr>
              <w:rStyle w:val="Tekstvantijdelijkeaanduiding"/>
              <w:sz w:val="20"/>
              <w:lang w:val="nl-NL"/>
            </w:rPr>
            <w:t>Klik hier om tekst in te geven.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enQuanYi Micro Hei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BE58AE"/>
    <w:rsid w:val="0008221C"/>
    <w:rsid w:val="00206A88"/>
    <w:rsid w:val="00445EFB"/>
    <w:rsid w:val="00607EF1"/>
    <w:rsid w:val="00642A9B"/>
    <w:rsid w:val="00765881"/>
    <w:rsid w:val="007D5006"/>
    <w:rsid w:val="00970A7A"/>
    <w:rsid w:val="00AD424F"/>
    <w:rsid w:val="00AE47AD"/>
    <w:rsid w:val="00BE58AE"/>
    <w:rsid w:val="00C460D0"/>
    <w:rsid w:val="00E207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07EF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uiPriority w:val="99"/>
    <w:semiHidden/>
    <w:rsid w:val="00642A9B"/>
    <w:rPr>
      <w:color w:val="808080"/>
    </w:rPr>
  </w:style>
  <w:style w:type="paragraph" w:customStyle="1" w:styleId="08F101FD9A4B484FBDD48D3963297C12">
    <w:name w:val="08F101FD9A4B484FBDD48D3963297C12"/>
    <w:rsid w:val="00BE58A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F3A017FFC034A43BA04A46EEAC52F04">
    <w:name w:val="FF3A017FFC034A43BA04A46EEAC52F04"/>
    <w:rsid w:val="00BE58A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42AA889FBEA4DA3B95A195FD845562D">
    <w:name w:val="C42AA889FBEA4DA3B95A195FD845562D"/>
    <w:rsid w:val="00BE58A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0BE6217E436482AA88799B6FCB9A802">
    <w:name w:val="60BE6217E436482AA88799B6FCB9A802"/>
    <w:rsid w:val="00BE58AE"/>
  </w:style>
  <w:style w:type="paragraph" w:customStyle="1" w:styleId="12791AF9C64243AF9F9DE2FD4ADF2725">
    <w:name w:val="12791AF9C64243AF9F9DE2FD4ADF2725"/>
    <w:rsid w:val="00BE58AE"/>
  </w:style>
  <w:style w:type="paragraph" w:customStyle="1" w:styleId="9C376F98CD0F484ABA83FA66D5961193">
    <w:name w:val="9C376F98CD0F484ABA83FA66D5961193"/>
    <w:rsid w:val="00BE58AE"/>
  </w:style>
  <w:style w:type="paragraph" w:customStyle="1" w:styleId="98CCE7677F0C471B8DF8360AA992B17F">
    <w:name w:val="98CCE7677F0C471B8DF8360AA992B17F"/>
    <w:rsid w:val="00BE58AE"/>
  </w:style>
  <w:style w:type="paragraph" w:customStyle="1" w:styleId="EE40C29C39DB472390C072FA8A06C22F">
    <w:name w:val="EE40C29C39DB472390C072FA8A06C22F"/>
    <w:rsid w:val="00BE58AE"/>
  </w:style>
  <w:style w:type="paragraph" w:customStyle="1" w:styleId="E8076FBA64A24696B8BEE92590F8B50F">
    <w:name w:val="E8076FBA64A24696B8BEE92590F8B50F"/>
    <w:rsid w:val="00BE58AE"/>
  </w:style>
  <w:style w:type="paragraph" w:customStyle="1" w:styleId="5E816130ABE04646BDC065D4708F090D">
    <w:name w:val="5E816130ABE04646BDC065D4708F090D"/>
    <w:rsid w:val="00BE58AE"/>
  </w:style>
  <w:style w:type="paragraph" w:customStyle="1" w:styleId="E9B0FEC910E94FC4AE1BE537AE7A713B">
    <w:name w:val="E9B0FEC910E94FC4AE1BE537AE7A713B"/>
    <w:rsid w:val="00BE58AE"/>
  </w:style>
  <w:style w:type="paragraph" w:customStyle="1" w:styleId="E257FB1612444BCABE65043111290CE9">
    <w:name w:val="E257FB1612444BCABE65043111290CE9"/>
    <w:rsid w:val="00BE58AE"/>
  </w:style>
  <w:style w:type="paragraph" w:customStyle="1" w:styleId="0556D2D4832C4FC98FD892829BA61725">
    <w:name w:val="0556D2D4832C4FC98FD892829BA61725"/>
    <w:rsid w:val="00BE58AE"/>
  </w:style>
  <w:style w:type="paragraph" w:customStyle="1" w:styleId="31FA4DBB8DAE48099A8311D933F24985">
    <w:name w:val="31FA4DBB8DAE48099A8311D933F24985"/>
    <w:rsid w:val="00BE58AE"/>
  </w:style>
  <w:style w:type="paragraph" w:customStyle="1" w:styleId="A55975F31C0346E3821180336D2FDE88">
    <w:name w:val="A55975F31C0346E3821180336D2FDE88"/>
    <w:rsid w:val="00BE58AE"/>
  </w:style>
  <w:style w:type="paragraph" w:customStyle="1" w:styleId="D7581D644FFB417F90E69626FC15E7EC">
    <w:name w:val="D7581D644FFB417F90E69626FC15E7EC"/>
    <w:rsid w:val="00BE58AE"/>
  </w:style>
  <w:style w:type="paragraph" w:customStyle="1" w:styleId="2FE657E5AB664D0894E107DF9E35D52C">
    <w:name w:val="2FE657E5AB664D0894E107DF9E35D52C"/>
    <w:rsid w:val="00BE58AE"/>
  </w:style>
  <w:style w:type="paragraph" w:customStyle="1" w:styleId="55BA05D8CC434BB485429E48886775FB">
    <w:name w:val="55BA05D8CC434BB485429E48886775FB"/>
    <w:rsid w:val="00BE58AE"/>
  </w:style>
  <w:style w:type="paragraph" w:customStyle="1" w:styleId="BE4EE3574055458CBA8D837D22E941C3">
    <w:name w:val="BE4EE3574055458CBA8D837D22E941C3"/>
    <w:rsid w:val="00BE58AE"/>
  </w:style>
  <w:style w:type="paragraph" w:customStyle="1" w:styleId="18AE7B3856734E24A3E01B386BA13A3F">
    <w:name w:val="18AE7B3856734E24A3E01B386BA13A3F"/>
    <w:rsid w:val="00BE58AE"/>
  </w:style>
  <w:style w:type="paragraph" w:customStyle="1" w:styleId="5FF8E280858A44A399EE14ACAD64DDA4">
    <w:name w:val="5FF8E280858A44A399EE14ACAD64DDA4"/>
    <w:rsid w:val="00BE58AE"/>
  </w:style>
  <w:style w:type="paragraph" w:customStyle="1" w:styleId="AA084028B68D4C27B437D3D47113227E">
    <w:name w:val="AA084028B68D4C27B437D3D47113227E"/>
    <w:rsid w:val="00BE58AE"/>
  </w:style>
  <w:style w:type="paragraph" w:customStyle="1" w:styleId="71B2BF0D1CD847EDB7F75ED7A27ED807">
    <w:name w:val="71B2BF0D1CD847EDB7F75ED7A27ED807"/>
    <w:rsid w:val="00BE58AE"/>
  </w:style>
  <w:style w:type="paragraph" w:customStyle="1" w:styleId="D30812EE557B4D499236E32913CA08DC">
    <w:name w:val="D30812EE557B4D499236E32913CA08DC"/>
    <w:rsid w:val="00BE58AE"/>
  </w:style>
  <w:style w:type="paragraph" w:customStyle="1" w:styleId="1EABA36B63B441D696D4902AF17CFB07">
    <w:name w:val="1EABA36B63B441D696D4902AF17CFB07"/>
    <w:rsid w:val="00BE58AE"/>
  </w:style>
  <w:style w:type="paragraph" w:customStyle="1" w:styleId="C50D2DF0650B42AB85D8A0301E2E0D82">
    <w:name w:val="C50D2DF0650B42AB85D8A0301E2E0D82"/>
    <w:rsid w:val="00BE58AE"/>
  </w:style>
  <w:style w:type="paragraph" w:customStyle="1" w:styleId="D2B5AB5449524545AABC82A9471CD268">
    <w:name w:val="D2B5AB5449524545AABC82A9471CD268"/>
    <w:rsid w:val="00BE58AE"/>
  </w:style>
  <w:style w:type="paragraph" w:customStyle="1" w:styleId="10B7B5BC935249FE8B7776AB1273AC1A">
    <w:name w:val="10B7B5BC935249FE8B7776AB1273AC1A"/>
    <w:rsid w:val="00BE58AE"/>
  </w:style>
  <w:style w:type="paragraph" w:customStyle="1" w:styleId="8909EB566B7B4EDB916E1FF089919D70">
    <w:name w:val="8909EB566B7B4EDB916E1FF089919D70"/>
    <w:rsid w:val="00BE58AE"/>
  </w:style>
  <w:style w:type="paragraph" w:customStyle="1" w:styleId="466E04BF43E749218E2F3DABD3A61F1A">
    <w:name w:val="466E04BF43E749218E2F3DABD3A61F1A"/>
    <w:rsid w:val="00BE58AE"/>
  </w:style>
  <w:style w:type="paragraph" w:customStyle="1" w:styleId="949A3B667D494E3DAEA31969D9C0C4AA">
    <w:name w:val="949A3B667D494E3DAEA31969D9C0C4AA"/>
    <w:rsid w:val="00BE58AE"/>
  </w:style>
  <w:style w:type="paragraph" w:customStyle="1" w:styleId="89E7A4279B8C4D24B0322E3321CC43EE">
    <w:name w:val="89E7A4279B8C4D24B0322E3321CC43EE"/>
    <w:rsid w:val="00BE58AE"/>
  </w:style>
  <w:style w:type="paragraph" w:customStyle="1" w:styleId="8D5EF5579C314977B32283FFD5B2FACD">
    <w:name w:val="8D5EF5579C314977B32283FFD5B2FACD"/>
    <w:rsid w:val="00BE58AE"/>
  </w:style>
  <w:style w:type="paragraph" w:customStyle="1" w:styleId="F0EB2F54E19D4F38996E0F1CF8FF3715">
    <w:name w:val="F0EB2F54E19D4F38996E0F1CF8FF3715"/>
    <w:rsid w:val="00BE58AE"/>
  </w:style>
  <w:style w:type="paragraph" w:customStyle="1" w:styleId="5E83B2DB658D438396147CB8A7857E2C">
    <w:name w:val="5E83B2DB658D438396147CB8A7857E2C"/>
    <w:rsid w:val="00C460D0"/>
  </w:style>
  <w:style w:type="paragraph" w:customStyle="1" w:styleId="9408C37FBE70477DA8382A2AA36D83F2">
    <w:name w:val="9408C37FBE70477DA8382A2AA36D83F2"/>
    <w:rsid w:val="00C460D0"/>
  </w:style>
  <w:style w:type="paragraph" w:customStyle="1" w:styleId="E925728594BC4887B61D5F8BC3BC2252">
    <w:name w:val="E925728594BC4887B61D5F8BC3BC2252"/>
    <w:rsid w:val="00C460D0"/>
  </w:style>
  <w:style w:type="paragraph" w:customStyle="1" w:styleId="C378323D98B04A73BA18DA024FE65491">
    <w:name w:val="C378323D98B04A73BA18DA024FE65491"/>
    <w:rsid w:val="00C460D0"/>
  </w:style>
  <w:style w:type="paragraph" w:customStyle="1" w:styleId="B81D5CC1D0AC485A98D6A0D1EC66FE88">
    <w:name w:val="B81D5CC1D0AC485A98D6A0D1EC66FE88"/>
    <w:rsid w:val="00C460D0"/>
  </w:style>
  <w:style w:type="paragraph" w:customStyle="1" w:styleId="AA387731E7D545028E9C89C6C1087889">
    <w:name w:val="AA387731E7D545028E9C89C6C1087889"/>
    <w:rsid w:val="00C460D0"/>
  </w:style>
  <w:style w:type="paragraph" w:customStyle="1" w:styleId="C6E69480EA8A40C885C4D35E22AE6CE7">
    <w:name w:val="C6E69480EA8A40C885C4D35E22AE6CE7"/>
    <w:rsid w:val="00C460D0"/>
  </w:style>
  <w:style w:type="paragraph" w:customStyle="1" w:styleId="2E8A0485B5DC42E6BC9DAF26D2EE72EB">
    <w:name w:val="2E8A0485B5DC42E6BC9DAF26D2EE72EB"/>
    <w:rsid w:val="00C460D0"/>
  </w:style>
  <w:style w:type="paragraph" w:customStyle="1" w:styleId="A43FF34C326E40D6A779A2E708AFAB36">
    <w:name w:val="A43FF34C326E40D6A779A2E708AFAB36"/>
    <w:rsid w:val="00C460D0"/>
  </w:style>
  <w:style w:type="paragraph" w:customStyle="1" w:styleId="43B8DA562B934ACDA1330C673A3C6DBF">
    <w:name w:val="43B8DA562B934ACDA1330C673A3C6DBF"/>
    <w:rsid w:val="00C460D0"/>
  </w:style>
  <w:style w:type="paragraph" w:customStyle="1" w:styleId="08F101FD9A4B484FBDD48D3963297C121">
    <w:name w:val="08F101FD9A4B484FBDD48D3963297C1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F3A017FFC034A43BA04A46EEAC52F041">
    <w:name w:val="FF3A017FFC034A43BA04A46EEAC52F04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42AA889FBEA4DA3B95A195FD845562D1">
    <w:name w:val="C42AA889FBEA4DA3B95A195FD845562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B5D8D69B5CE4C69AF32173B217C0A14">
    <w:name w:val="7B5D8D69B5CE4C69AF32173B217C0A14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9F10FC021ADD4FF8B1B7928C7B87B4D4">
    <w:name w:val="9F10FC021ADD4FF8B1B7928C7B87B4D4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C4EDE5F146145D9B0C0B3FA0668819B">
    <w:name w:val="DC4EDE5F146145D9B0C0B3FA0668819B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A9D501369814143BACB75F0FC6CCF8C">
    <w:name w:val="3A9D501369814143BACB75F0FC6CCF8C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CDD7068B7D041E1B1687C2B5052CA75">
    <w:name w:val="DCDD7068B7D041E1B1687C2B5052CA75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ED9E7DAFF00434280F129B6E4DBC981">
    <w:name w:val="7ED9E7DAFF00434280F129B6E4DBC98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FA2BC47934144DC8982D446694EB5CA2">
    <w:name w:val="FA2BC47934144DC8982D446694EB5CA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37A57C9AA1B4DDEA1B39B5C7C27B447">
    <w:name w:val="837A57C9AA1B4DDEA1B39B5C7C27B447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BF078A7CCB1446E9CAF37BA3BAD7B37">
    <w:name w:val="4BF078A7CCB1446E9CAF37BA3BAD7B37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D4239F824EE483DB4C8C6ED3A0ABFAF">
    <w:name w:val="ED4239F824EE483DB4C8C6ED3A0ABFAF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F17B4663C4549DDAEAA75E9A090C643">
    <w:name w:val="DF17B4663C4549DDAEAA75E9A090C643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0A923AA4FBF4F1EA57F5276C47FA230">
    <w:name w:val="20A923AA4FBF4F1EA57F5276C47FA230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36D1A5D03BC42BD9399EC87A2F1C54F">
    <w:name w:val="C36D1A5D03BC42BD9399EC87A2F1C54F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7558105E7C146E8BAFA8FAAE6D9035C">
    <w:name w:val="B7558105E7C146E8BAFA8FAAE6D9035C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D7DCB0DA2564CA989FE863784A71B48">
    <w:name w:val="FD7DCB0DA2564CA989FE863784A71B48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53FA1435DC0847BCA752A6AB210993D3">
    <w:name w:val="53FA1435DC0847BCA752A6AB210993D3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0ADF1A826344F2B88945168B12AAD15">
    <w:name w:val="50ADF1A826344F2B88945168B12AAD15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7DE322FEA114DFA877AFFBDBF18E330">
    <w:name w:val="57DE322FEA114DFA877AFFBDBF18E330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2330B1802E446D3AAE83EF49F72DA57">
    <w:name w:val="02330B1802E446D3AAE83EF49F72DA57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B5F8C6003484BB39ACAE173A6EE2686">
    <w:name w:val="EB5F8C6003484BB39ACAE173A6EE2686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CB219A9AA7C4B5ABE51D5D9A9648596">
    <w:name w:val="6CB219A9AA7C4B5ABE51D5D9A9648596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26BB5C5441D47C8AC4EE4F6384907DD">
    <w:name w:val="A26BB5C5441D47C8AC4EE4F6384907DD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7518740A37F42F4B4EB964F9E81A0BF">
    <w:name w:val="B7518740A37F42F4B4EB964F9E81A0BF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A6F3977214B49F99C1D4F47994FA21A">
    <w:name w:val="FA6F3977214B49F99C1D4F47994FA21A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0C50CD06A5F4F58871707D8B84B244D">
    <w:name w:val="90C50CD06A5F4F58871707D8B84B244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E05F9F5DFC84C43BF69FF768912A22E">
    <w:name w:val="EE05F9F5DFC84C43BF69FF768912A22E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7E91461C058437BBEBCCD79313697C9">
    <w:name w:val="17E91461C058437BBEBCCD79313697C9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29471A4B19C49EC995D5D6A80C67AFE">
    <w:name w:val="E29471A4B19C49EC995D5D6A80C67AFE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2DB849218BB4D9BA361AF122175D544">
    <w:name w:val="B2DB849218BB4D9BA361AF122175D544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22ABA82C496049FEB85A6A35CDF13081">
    <w:name w:val="22ABA82C496049FEB85A6A35CDF1308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E71E5F190F042B09543D83584497F23">
    <w:name w:val="4E71E5F190F042B09543D83584497F23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60A156A3A52492FB31F3BB01F6E7B7D">
    <w:name w:val="F60A156A3A52492FB31F3BB01F6E7B7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5EF4F60C4614604A317093479F1AF40">
    <w:name w:val="15EF4F60C4614604A317093479F1AF40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DBCD560DEA841D0BBAC7A71ABB14C1C">
    <w:name w:val="3DBCD560DEA841D0BBAC7A71ABB14C1C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784E6ACB5E8427399205281EA1EF009">
    <w:name w:val="B784E6ACB5E8427399205281EA1EF009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B9F8808833F48FE8813786FEE0880AE">
    <w:name w:val="0B9F8808833F48FE8813786FEE0880AE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6DF45D93762402385F421F2F8AA39FC">
    <w:name w:val="B6DF45D93762402385F421F2F8AA39FC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31427EDE47B48CBB5DE5EB0BFBC272D">
    <w:name w:val="231427EDE47B48CBB5DE5EB0BFBC272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EFA08B0A0E84F80939F5AD5AF2E072A">
    <w:name w:val="1EFA08B0A0E84F80939F5AD5AF2E072A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AE782D9693145F0B6069A2871B023CC">
    <w:name w:val="8AE782D9693145F0B6069A2871B023CC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DC04826002A43C3B1526AB1AA230021">
    <w:name w:val="CDC04826002A43C3B1526AB1AA2300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3EB55280BE14172A5588F7C0B45199D">
    <w:name w:val="73EB55280BE14172A5588F7C0B45199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DE14178D9EC4F149411DB44CBE48FA8">
    <w:name w:val="5DE14178D9EC4F149411DB44CBE48FA8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3CB992D38AD40DB841CBF1D5869E5AA">
    <w:name w:val="E3CB992D38AD40DB841CBF1D5869E5AA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09FB52D52A54CF3B8475553048F1033">
    <w:name w:val="109FB52D52A54CF3B8475553048F1033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8BB61F690AC4886A7D245FD4434EDDF">
    <w:name w:val="A8BB61F690AC4886A7D245FD4434EDDF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F72F5FE591342DC80176303AA3164E4">
    <w:name w:val="0F72F5FE591342DC80176303AA3164E4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F7FBABD796144F1972475CADF78FECD">
    <w:name w:val="9F7FBABD796144F1972475CADF78FECD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1E71492322884BAE8717D57924C8348F">
    <w:name w:val="1E71492322884BAE8717D57924C8348F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D1CBEE3F5BB433A9DA787E836E55762">
    <w:name w:val="7D1CBEE3F5BB433A9DA787E836E5576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84BF7AD3615472B98F7AA951CBFC804">
    <w:name w:val="C84BF7AD3615472B98F7AA951CBFC804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97F70555B514942B1996329986E80D6">
    <w:name w:val="797F70555B514942B1996329986E80D6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651B2F18F25478A84A47FB575172895">
    <w:name w:val="9651B2F18F25478A84A47FB575172895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A1E9B0D780947E68241DB168FCBD299">
    <w:name w:val="1A1E9B0D780947E68241DB168FCBD299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A6012B1EB034DA9B150BE090F4588A0">
    <w:name w:val="2A6012B1EB034DA9B150BE090F4588A0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2DE6B2BB1F444CB8E9BBCE2469F710D">
    <w:name w:val="D2DE6B2BB1F444CB8E9BBCE2469F710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97D16E9E7F84FB6984A8DB13272B073">
    <w:name w:val="997D16E9E7F84FB6984A8DB13272B073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387B6DF76B24B61A1CD1661E91FE532">
    <w:name w:val="6387B6DF76B24B61A1CD1661E91FE532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51C7BE7EBBCD473C9996EF597C2284FD">
    <w:name w:val="51C7BE7EBBCD473C9996EF597C2284F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917B9D8031A491DB6A77A531FE7B970">
    <w:name w:val="0917B9D8031A491DB6A77A531FE7B970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1B0765F0FA34AFCA83E7AB8BF49E6DD">
    <w:name w:val="81B0765F0FA34AFCA83E7AB8BF49E6D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3BF3630CF7A45C193580B89BFCB2E8B">
    <w:name w:val="83BF3630CF7A45C193580B89BFCB2E8B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9EE7CBDE8C3441CA2F98DBCC67DD1DA">
    <w:name w:val="49EE7CBDE8C3441CA2F98DBCC67DD1DA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E10B32485B2411D9EFD03ABF600D465">
    <w:name w:val="AE10B32485B2411D9EFD03ABF600D465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1BB02F2C1A04AD5824F29A2611817DB">
    <w:name w:val="81BB02F2C1A04AD5824F29A2611817DB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AFC521E814F489CBB730744A5E47B7E">
    <w:name w:val="7AFC521E814F489CBB730744A5E47B7E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0730125D5D94A5694C3716CFEFBC56F">
    <w:name w:val="50730125D5D94A5694C3716CFEFBC56F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DB1BFBF010B4B4CB016EA64401AB63C">
    <w:name w:val="BDB1BFBF010B4B4CB016EA64401AB63C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EEBE6270DC124EA79F888F76B968C5AC">
    <w:name w:val="EEBE6270DC124EA79F888F76B968C5AC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763E735EA8248628F088BF20707AC82">
    <w:name w:val="9763E735EA8248628F088BF20707AC8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9AFC67CE4734006A9DB15525BC2568A">
    <w:name w:val="89AFC67CE4734006A9DB15525BC2568A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5F27BFD4E924358B7C268D1972FCF6D">
    <w:name w:val="B5F27BFD4E924358B7C268D1972FCF6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7C9627D2B874731B00DAA0E730C8793">
    <w:name w:val="77C9627D2B874731B00DAA0E730C8793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01E2D21BDD04707AD62E37F6BCBE6DB">
    <w:name w:val="D01E2D21BDD04707AD62E37F6BCBE6DB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41A71E85AF546AD85EA20AFC7745965">
    <w:name w:val="A41A71E85AF546AD85EA20AFC7745965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F4F7A2A0D03B487DB2F9F2FB73A9EF36">
    <w:name w:val="F4F7A2A0D03B487DB2F9F2FB73A9EF36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FC6E9DE71854AA38E8BE262D5A37ED7">
    <w:name w:val="CFC6E9DE71854AA38E8BE262D5A37ED7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9B7EE9675BE47C3862FD60E45804108">
    <w:name w:val="29B7EE9675BE47C3862FD60E45804108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50FA53E935C4BD39B3E811688C1989B">
    <w:name w:val="C50FA53E935C4BD39B3E811688C1989B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F7697C2EBCE34EEE89A47736749FF69B">
    <w:name w:val="F7697C2EBCE34EEE89A47736749FF69B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3EEEE00011A43A3916C3967241BD12B">
    <w:name w:val="F3EEEE00011A43A3916C3967241BD12B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CA4CB26D9F641C6B56D0DB7A335600E">
    <w:name w:val="2CA4CB26D9F641C6B56D0DB7A335600E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8ACB7844F3E48C4B15D7D151E95B715">
    <w:name w:val="48ACB7844F3E48C4B15D7D151E95B715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58DED8B8D2845AABD46F63F4337EEA5">
    <w:name w:val="558DED8B8D2845AABD46F63F4337EEA5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77E9A081D1345658737675ADF3D568D">
    <w:name w:val="177E9A081D1345658737675ADF3D568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0EEAE78F6FC42749F0AE345C6DA7CAE">
    <w:name w:val="E0EEAE78F6FC42749F0AE345C6DA7CAE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9408C37FBE70477DA8382A2AA36D83F21">
    <w:name w:val="9408C37FBE70477DA8382A2AA36D83F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21755C881E540CBBAF7790CB822BD26">
    <w:name w:val="B21755C881E540CBBAF7790CB822BD26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F46FD4395714CE6899DDBA8BFDF5F33">
    <w:name w:val="BF46FD4395714CE6899DDBA8BFDF5F33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867808E07C44E059681AD4504E97374">
    <w:name w:val="E867808E07C44E059681AD4504E97374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E925728594BC4887B61D5F8BC3BC22521">
    <w:name w:val="E925728594BC4887B61D5F8BC3BC225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938EFA768B84915A7493DBA619E2EF6">
    <w:name w:val="F938EFA768B84915A7493DBA619E2EF6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DCBA57C2A524B17B4F930A7CA48AB27">
    <w:name w:val="2DCBA57C2A524B17B4F930A7CA48AB27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9198D0B1AAC4074811E3E465749373A">
    <w:name w:val="B9198D0B1AAC4074811E3E465749373A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378323D98B04A73BA18DA024FE654911">
    <w:name w:val="C378323D98B04A73BA18DA024FE65491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57A3D0FA09845A8A6ACEA78EE092CBE">
    <w:name w:val="D57A3D0FA09845A8A6ACEA78EE092CBE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9E002EEF1CF4B14B7DC084960B8AC0D">
    <w:name w:val="69E002EEF1CF4B14B7DC084960B8AC0D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8574E7ADFEF47AF99F38AF2FA99AAC4">
    <w:name w:val="68574E7ADFEF47AF99F38AF2FA99AAC4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81D5CC1D0AC485A98D6A0D1EC66FE881">
    <w:name w:val="B81D5CC1D0AC485A98D6A0D1EC66FE88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DE0678C64954EF48C21B2E08C5D73FE">
    <w:name w:val="EDE0678C64954EF48C21B2E08C5D73FE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0F3BDEF66894DEE9C062301A0FEF7C5">
    <w:name w:val="30F3BDEF66894DEE9C062301A0FEF7C5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8FD4CB33A8F45EBA1F6558CF98D0F86">
    <w:name w:val="E8FD4CB33A8F45EBA1F6558CF98D0F86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AA387731E7D545028E9C89C6C10878891">
    <w:name w:val="AA387731E7D545028E9C89C6C1087889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12DCE4D511646788A7A13D8FED76C32">
    <w:name w:val="912DCE4D511646788A7A13D8FED76C3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C02A192DD694F10875E6F8A7CAA4C3C">
    <w:name w:val="9C02A192DD694F10875E6F8A7CAA4C3C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B82A22C31694891BD3AA9FEE0B20DAD">
    <w:name w:val="0B82A22C31694891BD3AA9FEE0B20DAD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6E69480EA8A40C885C4D35E22AE6CE71">
    <w:name w:val="C6E69480EA8A40C885C4D35E22AE6CE7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5DA7A989CA840B6B02FEC5D70186747">
    <w:name w:val="95DA7A989CA840B6B02FEC5D70186747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5577FD6D5B1406E907BE52438ACEB98">
    <w:name w:val="B5577FD6D5B1406E907BE52438ACEB98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3B6AEF20E8344D38AC8118FB37D0D11">
    <w:name w:val="03B6AEF20E8344D38AC8118FB37D0D1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2E8A0485B5DC42E6BC9DAF26D2EE72EB1">
    <w:name w:val="2E8A0485B5DC42E6BC9DAF26D2EE72E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F5D632415AD4CFE8082D504B54177BB">
    <w:name w:val="5F5D632415AD4CFE8082D504B54177BB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825AAF9C0BE42FF9311EE4F13A34EB9">
    <w:name w:val="F825AAF9C0BE42FF9311EE4F13A34EB9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912CC78BE3A49B39738F208AEC1FF76">
    <w:name w:val="E912CC78BE3A49B39738F208AEC1FF76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A43FF34C326E40D6A779A2E708AFAB361">
    <w:name w:val="A43FF34C326E40D6A779A2E708AFAB36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7FB3F7BA1AF4F64BAD766B460B8F689">
    <w:name w:val="47FB3F7BA1AF4F64BAD766B460B8F689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4C2D9B51B494C22A0D63B9041F9237F">
    <w:name w:val="64C2D9B51B494C22A0D63B9041F9237F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E70E2FE311A406299BE95575F36E58E">
    <w:name w:val="1E70E2FE311A406299BE95575F36E58E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3B8DA562B934ACDA1330C673A3C6DBF1">
    <w:name w:val="43B8DA562B934ACDA1330C673A3C6DB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8F101FD9A4B484FBDD48D3963297C122">
    <w:name w:val="08F101FD9A4B484FBDD48D3963297C12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F3A017FFC034A43BA04A46EEAC52F042">
    <w:name w:val="FF3A017FFC034A43BA04A46EEAC52F04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42AA889FBEA4DA3B95A195FD845562D2">
    <w:name w:val="C42AA889FBEA4DA3B95A195FD845562D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B5D8D69B5CE4C69AF32173B217C0A141">
    <w:name w:val="7B5D8D69B5CE4C69AF32173B217C0A14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9F10FC021ADD4FF8B1B7928C7B87B4D41">
    <w:name w:val="9F10FC021ADD4FF8B1B7928C7B87B4D4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C4EDE5F146145D9B0C0B3FA0668819B1">
    <w:name w:val="DC4EDE5F146145D9B0C0B3FA0668819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A9D501369814143BACB75F0FC6CCF8C1">
    <w:name w:val="3A9D501369814143BACB75F0FC6CCF8C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CDD7068B7D041E1B1687C2B5052CA751">
    <w:name w:val="DCDD7068B7D041E1B1687C2B5052CA75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ED9E7DAFF00434280F129B6E4DBC9811">
    <w:name w:val="7ED9E7DAFF00434280F129B6E4DBC981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FA2BC47934144DC8982D446694EB5CA21">
    <w:name w:val="FA2BC47934144DC8982D446694EB5CA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37A57C9AA1B4DDEA1B39B5C7C27B4471">
    <w:name w:val="837A57C9AA1B4DDEA1B39B5C7C27B447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BF078A7CCB1446E9CAF37BA3BAD7B371">
    <w:name w:val="4BF078A7CCB1446E9CAF37BA3BAD7B37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D4239F824EE483DB4C8C6ED3A0ABFAF1">
    <w:name w:val="ED4239F824EE483DB4C8C6ED3A0ABFA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F17B4663C4549DDAEAA75E9A090C6431">
    <w:name w:val="DF17B4663C4549DDAEAA75E9A090C643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0A923AA4FBF4F1EA57F5276C47FA2301">
    <w:name w:val="20A923AA4FBF4F1EA57F5276C47FA230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36D1A5D03BC42BD9399EC87A2F1C54F1">
    <w:name w:val="C36D1A5D03BC42BD9399EC87A2F1C54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7558105E7C146E8BAFA8FAAE6D9035C1">
    <w:name w:val="B7558105E7C146E8BAFA8FAAE6D9035C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D7DCB0DA2564CA989FE863784A71B481">
    <w:name w:val="FD7DCB0DA2564CA989FE863784A71B48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53FA1435DC0847BCA752A6AB210993D31">
    <w:name w:val="53FA1435DC0847BCA752A6AB210993D3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0ADF1A826344F2B88945168B12AAD151">
    <w:name w:val="50ADF1A826344F2B88945168B12AAD15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7DE322FEA114DFA877AFFBDBF18E3301">
    <w:name w:val="57DE322FEA114DFA877AFFBDBF18E330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2330B1802E446D3AAE83EF49F72DA571">
    <w:name w:val="02330B1802E446D3AAE83EF49F72DA57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B5F8C6003484BB39ACAE173A6EE26861">
    <w:name w:val="EB5F8C6003484BB39ACAE173A6EE2686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CB219A9AA7C4B5ABE51D5D9A96485961">
    <w:name w:val="6CB219A9AA7C4B5ABE51D5D9A9648596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26BB5C5441D47C8AC4EE4F6384907DD1">
    <w:name w:val="A26BB5C5441D47C8AC4EE4F6384907DD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7518740A37F42F4B4EB964F9E81A0BF1">
    <w:name w:val="B7518740A37F42F4B4EB964F9E81A0B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A6F3977214B49F99C1D4F47994FA21A1">
    <w:name w:val="FA6F3977214B49F99C1D4F47994FA21A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0C50CD06A5F4F58871707D8B84B244D1">
    <w:name w:val="90C50CD06A5F4F58871707D8B84B244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E05F9F5DFC84C43BF69FF768912A22E1">
    <w:name w:val="EE05F9F5DFC84C43BF69FF768912A22E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7E91461C058437BBEBCCD79313697C91">
    <w:name w:val="17E91461C058437BBEBCCD79313697C9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29471A4B19C49EC995D5D6A80C67AFE1">
    <w:name w:val="E29471A4B19C49EC995D5D6A80C67AFE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2DB849218BB4D9BA361AF122175D5441">
    <w:name w:val="B2DB849218BB4D9BA361AF122175D544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22ABA82C496049FEB85A6A35CDF130811">
    <w:name w:val="22ABA82C496049FEB85A6A35CDF13081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E71E5F190F042B09543D83584497F231">
    <w:name w:val="4E71E5F190F042B09543D83584497F23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60A156A3A52492FB31F3BB01F6E7B7D1">
    <w:name w:val="F60A156A3A52492FB31F3BB01F6E7B7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5EF4F60C4614604A317093479F1AF401">
    <w:name w:val="15EF4F60C4614604A317093479F1AF40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DBCD560DEA841D0BBAC7A71ABB14C1C1">
    <w:name w:val="3DBCD560DEA841D0BBAC7A71ABB14C1C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784E6ACB5E8427399205281EA1EF0091">
    <w:name w:val="B784E6ACB5E8427399205281EA1EF009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B9F8808833F48FE8813786FEE0880AE1">
    <w:name w:val="0B9F8808833F48FE8813786FEE0880AE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6DF45D93762402385F421F2F8AA39FC1">
    <w:name w:val="B6DF45D93762402385F421F2F8AA39FC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31427EDE47B48CBB5DE5EB0BFBC272D1">
    <w:name w:val="231427EDE47B48CBB5DE5EB0BFBC272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EFA08B0A0E84F80939F5AD5AF2E072A1">
    <w:name w:val="1EFA08B0A0E84F80939F5AD5AF2E072A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AE782D9693145F0B6069A2871B023CC1">
    <w:name w:val="8AE782D9693145F0B6069A2871B023CC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DC04826002A43C3B1526AB1AA2300211">
    <w:name w:val="CDC04826002A43C3B1526AB1AA230021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3EB55280BE14172A5588F7C0B45199D1">
    <w:name w:val="73EB55280BE14172A5588F7C0B45199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DE14178D9EC4F149411DB44CBE48FA81">
    <w:name w:val="5DE14178D9EC4F149411DB44CBE48FA8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3CB992D38AD40DB841CBF1D5869E5AA1">
    <w:name w:val="E3CB992D38AD40DB841CBF1D5869E5AA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09FB52D52A54CF3B8475553048F10331">
    <w:name w:val="109FB52D52A54CF3B8475553048F1033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8BB61F690AC4886A7D245FD4434EDDF1">
    <w:name w:val="A8BB61F690AC4886A7D245FD4434EDD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F72F5FE591342DC80176303AA3164E41">
    <w:name w:val="0F72F5FE591342DC80176303AA3164E4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F7FBABD796144F1972475CADF78FECD1">
    <w:name w:val="9F7FBABD796144F1972475CADF78FECD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1E71492322884BAE8717D57924C8348F1">
    <w:name w:val="1E71492322884BAE8717D57924C8348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D1CBEE3F5BB433A9DA787E836E557621">
    <w:name w:val="7D1CBEE3F5BB433A9DA787E836E5576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84BF7AD3615472B98F7AA951CBFC8041">
    <w:name w:val="C84BF7AD3615472B98F7AA951CBFC804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97F70555B514942B1996329986E80D61">
    <w:name w:val="797F70555B514942B1996329986E80D6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651B2F18F25478A84A47FB5751728951">
    <w:name w:val="9651B2F18F25478A84A47FB575172895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A1E9B0D780947E68241DB168FCBD2991">
    <w:name w:val="1A1E9B0D780947E68241DB168FCBD299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A6012B1EB034DA9B150BE090F4588A01">
    <w:name w:val="2A6012B1EB034DA9B150BE090F4588A0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2DE6B2BB1F444CB8E9BBCE2469F710D1">
    <w:name w:val="D2DE6B2BB1F444CB8E9BBCE2469F710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97D16E9E7F84FB6984A8DB13272B0731">
    <w:name w:val="997D16E9E7F84FB6984A8DB13272B073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387B6DF76B24B61A1CD1661E91FE5321">
    <w:name w:val="6387B6DF76B24B61A1CD1661E91FE532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51C7BE7EBBCD473C9996EF597C2284FD1">
    <w:name w:val="51C7BE7EBBCD473C9996EF597C2284F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917B9D8031A491DB6A77A531FE7B9701">
    <w:name w:val="0917B9D8031A491DB6A77A531FE7B970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1B0765F0FA34AFCA83E7AB8BF49E6DD1">
    <w:name w:val="81B0765F0FA34AFCA83E7AB8BF49E6D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3BF3630CF7A45C193580B89BFCB2E8B1">
    <w:name w:val="83BF3630CF7A45C193580B89BFCB2E8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9EE7CBDE8C3441CA2F98DBCC67DD1DA1">
    <w:name w:val="49EE7CBDE8C3441CA2F98DBCC67DD1DA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E10B32485B2411D9EFD03ABF600D4651">
    <w:name w:val="AE10B32485B2411D9EFD03ABF600D465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1BB02F2C1A04AD5824F29A2611817DB1">
    <w:name w:val="81BB02F2C1A04AD5824F29A2611817D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AFC521E814F489CBB730744A5E47B7E1">
    <w:name w:val="7AFC521E814F489CBB730744A5E47B7E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0730125D5D94A5694C3716CFEFBC56F1">
    <w:name w:val="50730125D5D94A5694C3716CFEFBC56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DB1BFBF010B4B4CB016EA64401AB63C1">
    <w:name w:val="BDB1BFBF010B4B4CB016EA64401AB63C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EEBE6270DC124EA79F888F76B968C5AC1">
    <w:name w:val="EEBE6270DC124EA79F888F76B968C5AC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763E735EA8248628F088BF20707AC821">
    <w:name w:val="9763E735EA8248628F088BF20707AC8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9AFC67CE4734006A9DB15525BC2568A1">
    <w:name w:val="89AFC67CE4734006A9DB15525BC2568A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5F27BFD4E924358B7C268D1972FCF6D1">
    <w:name w:val="B5F27BFD4E924358B7C268D1972FCF6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7C9627D2B874731B00DAA0E730C87931">
    <w:name w:val="77C9627D2B874731B00DAA0E730C8793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01E2D21BDD04707AD62E37F6BCBE6DB1">
    <w:name w:val="D01E2D21BDD04707AD62E37F6BCBE6D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41A71E85AF546AD85EA20AFC77459651">
    <w:name w:val="A41A71E85AF546AD85EA20AFC7745965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F4F7A2A0D03B487DB2F9F2FB73A9EF361">
    <w:name w:val="F4F7A2A0D03B487DB2F9F2FB73A9EF36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FC6E9DE71854AA38E8BE262D5A37ED71">
    <w:name w:val="CFC6E9DE71854AA38E8BE262D5A37ED7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9B7EE9675BE47C3862FD60E458041081">
    <w:name w:val="29B7EE9675BE47C3862FD60E45804108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50FA53E935C4BD39B3E811688C1989B1">
    <w:name w:val="C50FA53E935C4BD39B3E811688C1989B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F7697C2EBCE34EEE89A47736749FF69B1">
    <w:name w:val="F7697C2EBCE34EEE89A47736749FF69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3EEEE00011A43A3916C3967241BD12B1">
    <w:name w:val="F3EEEE00011A43A3916C3967241BD12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CA4CB26D9F641C6B56D0DB7A335600E1">
    <w:name w:val="2CA4CB26D9F641C6B56D0DB7A335600E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8ACB7844F3E48C4B15D7D151E95B7151">
    <w:name w:val="48ACB7844F3E48C4B15D7D151E95B715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58DED8B8D2845AABD46F63F4337EEA51">
    <w:name w:val="558DED8B8D2845AABD46F63F4337EEA5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77E9A081D1345658737675ADF3D568D1">
    <w:name w:val="177E9A081D1345658737675ADF3D568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0EEAE78F6FC42749F0AE345C6DA7CAE1">
    <w:name w:val="E0EEAE78F6FC42749F0AE345C6DA7CAE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9408C37FBE70477DA8382A2AA36D83F22">
    <w:name w:val="9408C37FBE70477DA8382A2AA36D83F2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21755C881E540CBBAF7790CB822BD261">
    <w:name w:val="B21755C881E540CBBAF7790CB822BD26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F46FD4395714CE6899DDBA8BFDF5F331">
    <w:name w:val="BF46FD4395714CE6899DDBA8BFDF5F33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867808E07C44E059681AD4504E973741">
    <w:name w:val="E867808E07C44E059681AD4504E97374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E925728594BC4887B61D5F8BC3BC22522">
    <w:name w:val="E925728594BC4887B61D5F8BC3BC2252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938EFA768B84915A7493DBA619E2EF61">
    <w:name w:val="F938EFA768B84915A7493DBA619E2EF6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DCBA57C2A524B17B4F930A7CA48AB271">
    <w:name w:val="2DCBA57C2A524B17B4F930A7CA48AB27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9198D0B1AAC4074811E3E465749373A1">
    <w:name w:val="B9198D0B1AAC4074811E3E465749373A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378323D98B04A73BA18DA024FE654912">
    <w:name w:val="C378323D98B04A73BA18DA024FE65491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57A3D0FA09845A8A6ACEA78EE092CBE1">
    <w:name w:val="D57A3D0FA09845A8A6ACEA78EE092CBE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9E002EEF1CF4B14B7DC084960B8AC0D1">
    <w:name w:val="69E002EEF1CF4B14B7DC084960B8AC0D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8574E7ADFEF47AF99F38AF2FA99AAC41">
    <w:name w:val="68574E7ADFEF47AF99F38AF2FA99AAC4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81D5CC1D0AC485A98D6A0D1EC66FE882">
    <w:name w:val="B81D5CC1D0AC485A98D6A0D1EC66FE88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DE0678C64954EF48C21B2E08C5D73FE1">
    <w:name w:val="EDE0678C64954EF48C21B2E08C5D73FE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0F3BDEF66894DEE9C062301A0FEF7C51">
    <w:name w:val="30F3BDEF66894DEE9C062301A0FEF7C5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8FD4CB33A8F45EBA1F6558CF98D0F861">
    <w:name w:val="E8FD4CB33A8F45EBA1F6558CF98D0F86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AA387731E7D545028E9C89C6C10878892">
    <w:name w:val="AA387731E7D545028E9C89C6C1087889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12DCE4D511646788A7A13D8FED76C321">
    <w:name w:val="912DCE4D511646788A7A13D8FED76C32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C02A192DD694F10875E6F8A7CAA4C3C1">
    <w:name w:val="9C02A192DD694F10875E6F8A7CAA4C3C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B82A22C31694891BD3AA9FEE0B20DAD1">
    <w:name w:val="0B82A22C31694891BD3AA9FEE0B20DAD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6E69480EA8A40C885C4D35E22AE6CE72">
    <w:name w:val="C6E69480EA8A40C885C4D35E22AE6CE7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5DA7A989CA840B6B02FEC5D701867471">
    <w:name w:val="95DA7A989CA840B6B02FEC5D70186747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5577FD6D5B1406E907BE52438ACEB981">
    <w:name w:val="B5577FD6D5B1406E907BE52438ACEB98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3B6AEF20E8344D38AC8118FB37D0D111">
    <w:name w:val="03B6AEF20E8344D38AC8118FB37D0D11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2E8A0485B5DC42E6BC9DAF26D2EE72EB2">
    <w:name w:val="2E8A0485B5DC42E6BC9DAF26D2EE72EB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F5D632415AD4CFE8082D504B54177BB1">
    <w:name w:val="5F5D632415AD4CFE8082D504B54177BB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825AAF9C0BE42FF9311EE4F13A34EB91">
    <w:name w:val="F825AAF9C0BE42FF9311EE4F13A34EB9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912CC78BE3A49B39738F208AEC1FF761">
    <w:name w:val="E912CC78BE3A49B39738F208AEC1FF76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A43FF34C326E40D6A779A2E708AFAB362">
    <w:name w:val="A43FF34C326E40D6A779A2E708AFAB36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7FB3F7BA1AF4F64BAD766B460B8F6891">
    <w:name w:val="47FB3F7BA1AF4F64BAD766B460B8F689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4C2D9B51B494C22A0D63B9041F9237F1">
    <w:name w:val="64C2D9B51B494C22A0D63B9041F9237F1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E70E2FE311A406299BE95575F36E58E1">
    <w:name w:val="1E70E2FE311A406299BE95575F36E58E1"/>
    <w:rsid w:val="00C460D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3B8DA562B934ACDA1330C673A3C6DBF2">
    <w:name w:val="43B8DA562B934ACDA1330C673A3C6DBF2"/>
    <w:rsid w:val="00C460D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8F101FD9A4B484FBDD48D3963297C123">
    <w:name w:val="08F101FD9A4B484FBDD48D3963297C123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F3A017FFC034A43BA04A46EEAC52F043">
    <w:name w:val="FF3A017FFC034A43BA04A46EEAC52F043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42AA889FBEA4DA3B95A195FD845562D3">
    <w:name w:val="C42AA889FBEA4DA3B95A195FD845562D3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B5D8D69B5CE4C69AF32173B217C0A142">
    <w:name w:val="7B5D8D69B5CE4C69AF32173B217C0A14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9F10FC021ADD4FF8B1B7928C7B87B4D42">
    <w:name w:val="9F10FC021ADD4FF8B1B7928C7B87B4D4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C4EDE5F146145D9B0C0B3FA0668819B2">
    <w:name w:val="DC4EDE5F146145D9B0C0B3FA0668819B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A9D501369814143BACB75F0FC6CCF8C2">
    <w:name w:val="3A9D501369814143BACB75F0FC6CCF8C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CDD7068B7D041E1B1687C2B5052CA752">
    <w:name w:val="DCDD7068B7D041E1B1687C2B5052CA75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ED9E7DAFF00434280F129B6E4DBC9812">
    <w:name w:val="7ED9E7DAFF00434280F129B6E4DBC981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FA2BC47934144DC8982D446694EB5CA22">
    <w:name w:val="FA2BC47934144DC8982D446694EB5CA2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37A57C9AA1B4DDEA1B39B5C7C27B4472">
    <w:name w:val="837A57C9AA1B4DDEA1B39B5C7C27B447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BF078A7CCB1446E9CAF37BA3BAD7B372">
    <w:name w:val="4BF078A7CCB1446E9CAF37BA3BAD7B37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D4239F824EE483DB4C8C6ED3A0ABFAF2">
    <w:name w:val="ED4239F824EE483DB4C8C6ED3A0ABFAF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F17B4663C4549DDAEAA75E9A090C6432">
    <w:name w:val="DF17B4663C4549DDAEAA75E9A090C643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0A923AA4FBF4F1EA57F5276C47FA2302">
    <w:name w:val="20A923AA4FBF4F1EA57F5276C47FA230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36D1A5D03BC42BD9399EC87A2F1C54F2">
    <w:name w:val="C36D1A5D03BC42BD9399EC87A2F1C54F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7558105E7C146E8BAFA8FAAE6D9035C2">
    <w:name w:val="B7558105E7C146E8BAFA8FAAE6D9035C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D7DCB0DA2564CA989FE863784A71B482">
    <w:name w:val="FD7DCB0DA2564CA989FE863784A71B48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53FA1435DC0847BCA752A6AB210993D32">
    <w:name w:val="53FA1435DC0847BCA752A6AB210993D3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0ADF1A826344F2B88945168B12AAD152">
    <w:name w:val="50ADF1A826344F2B88945168B12AAD15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7DE322FEA114DFA877AFFBDBF18E3302">
    <w:name w:val="57DE322FEA114DFA877AFFBDBF18E330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2330B1802E446D3AAE83EF49F72DA572">
    <w:name w:val="02330B1802E446D3AAE83EF49F72DA57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B5F8C6003484BB39ACAE173A6EE26862">
    <w:name w:val="EB5F8C6003484BB39ACAE173A6EE2686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CB219A9AA7C4B5ABE51D5D9A96485962">
    <w:name w:val="6CB219A9AA7C4B5ABE51D5D9A9648596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26BB5C5441D47C8AC4EE4F6384907DD2">
    <w:name w:val="A26BB5C5441D47C8AC4EE4F6384907DD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7518740A37F42F4B4EB964F9E81A0BF2">
    <w:name w:val="B7518740A37F42F4B4EB964F9E81A0BF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A6F3977214B49F99C1D4F47994FA21A2">
    <w:name w:val="FA6F3977214B49F99C1D4F47994FA21A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0C50CD06A5F4F58871707D8B84B244D2">
    <w:name w:val="90C50CD06A5F4F58871707D8B84B244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E05F9F5DFC84C43BF69FF768912A22E2">
    <w:name w:val="EE05F9F5DFC84C43BF69FF768912A22E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7E91461C058437BBEBCCD79313697C92">
    <w:name w:val="17E91461C058437BBEBCCD79313697C9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29471A4B19C49EC995D5D6A80C67AFE2">
    <w:name w:val="E29471A4B19C49EC995D5D6A80C67AFE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2DB849218BB4D9BA361AF122175D5442">
    <w:name w:val="B2DB849218BB4D9BA361AF122175D544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22ABA82C496049FEB85A6A35CDF130812">
    <w:name w:val="22ABA82C496049FEB85A6A35CDF13081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E71E5F190F042B09543D83584497F232">
    <w:name w:val="4E71E5F190F042B09543D83584497F23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60A156A3A52492FB31F3BB01F6E7B7D2">
    <w:name w:val="F60A156A3A52492FB31F3BB01F6E7B7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5EF4F60C4614604A317093479F1AF402">
    <w:name w:val="15EF4F60C4614604A317093479F1AF40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DBCD560DEA841D0BBAC7A71ABB14C1C2">
    <w:name w:val="3DBCD560DEA841D0BBAC7A71ABB14C1C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784E6ACB5E8427399205281EA1EF0092">
    <w:name w:val="B784E6ACB5E8427399205281EA1EF009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B9F8808833F48FE8813786FEE0880AE2">
    <w:name w:val="0B9F8808833F48FE8813786FEE0880AE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B6DF45D93762402385F421F2F8AA39FC2">
    <w:name w:val="B6DF45D93762402385F421F2F8AA39FC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31427EDE47B48CBB5DE5EB0BFBC272D2">
    <w:name w:val="231427EDE47B48CBB5DE5EB0BFBC272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EFA08B0A0E84F80939F5AD5AF2E072A2">
    <w:name w:val="1EFA08B0A0E84F80939F5AD5AF2E072A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AE782D9693145F0B6069A2871B023CC2">
    <w:name w:val="8AE782D9693145F0B6069A2871B023CC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DC04826002A43C3B1526AB1AA2300212">
    <w:name w:val="CDC04826002A43C3B1526AB1AA230021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3EB55280BE14172A5588F7C0B45199D2">
    <w:name w:val="73EB55280BE14172A5588F7C0B45199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DE14178D9EC4F149411DB44CBE48FA82">
    <w:name w:val="5DE14178D9EC4F149411DB44CBE48FA8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3CB992D38AD40DB841CBF1D5869E5AA2">
    <w:name w:val="E3CB992D38AD40DB841CBF1D5869E5AA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09FB52D52A54CF3B8475553048F10332">
    <w:name w:val="109FB52D52A54CF3B8475553048F1033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8BB61F690AC4886A7D245FD4434EDDF2">
    <w:name w:val="A8BB61F690AC4886A7D245FD4434EDDF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F72F5FE591342DC80176303AA3164E42">
    <w:name w:val="0F72F5FE591342DC80176303AA3164E4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F7FBABD796144F1972475CADF78FECD2">
    <w:name w:val="9F7FBABD796144F1972475CADF78FECD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1E71492322884BAE8717D57924C8348F2">
    <w:name w:val="1E71492322884BAE8717D57924C8348F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D1CBEE3F5BB433A9DA787E836E557622">
    <w:name w:val="7D1CBEE3F5BB433A9DA787E836E55762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84BF7AD3615472B98F7AA951CBFC8042">
    <w:name w:val="C84BF7AD3615472B98F7AA951CBFC804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97F70555B514942B1996329986E80D62">
    <w:name w:val="797F70555B514942B1996329986E80D6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651B2F18F25478A84A47FB5751728952">
    <w:name w:val="9651B2F18F25478A84A47FB575172895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A1E9B0D780947E68241DB168FCBD2992">
    <w:name w:val="1A1E9B0D780947E68241DB168FCBD299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A6012B1EB034DA9B150BE090F4588A02">
    <w:name w:val="2A6012B1EB034DA9B150BE090F4588A0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2DE6B2BB1F444CB8E9BBCE2469F710D2">
    <w:name w:val="D2DE6B2BB1F444CB8E9BBCE2469F710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97D16E9E7F84FB6984A8DB13272B0732">
    <w:name w:val="997D16E9E7F84FB6984A8DB13272B073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387B6DF76B24B61A1CD1661E91FE5322">
    <w:name w:val="6387B6DF76B24B61A1CD1661E91FE532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51C7BE7EBBCD473C9996EF597C2284FD2">
    <w:name w:val="51C7BE7EBBCD473C9996EF597C2284F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0917B9D8031A491DB6A77A531FE7B9702">
    <w:name w:val="0917B9D8031A491DB6A77A531FE7B970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1B0765F0FA34AFCA83E7AB8BF49E6DD2">
    <w:name w:val="81B0765F0FA34AFCA83E7AB8BF49E6D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3BF3630CF7A45C193580B89BFCB2E8B2">
    <w:name w:val="83BF3630CF7A45C193580B89BFCB2E8B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9EE7CBDE8C3441CA2F98DBCC67DD1DA2">
    <w:name w:val="49EE7CBDE8C3441CA2F98DBCC67DD1DA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E10B32485B2411D9EFD03ABF600D4652">
    <w:name w:val="AE10B32485B2411D9EFD03ABF600D465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1BB02F2C1A04AD5824F29A2611817DB2">
    <w:name w:val="81BB02F2C1A04AD5824F29A2611817DB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AFC521E814F489CBB730744A5E47B7E2">
    <w:name w:val="7AFC521E814F489CBB730744A5E47B7E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0730125D5D94A5694C3716CFEFBC56F2">
    <w:name w:val="50730125D5D94A5694C3716CFEFBC56F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DB1BFBF010B4B4CB016EA64401AB63C2">
    <w:name w:val="BDB1BFBF010B4B4CB016EA64401AB63C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EEBE6270DC124EA79F888F76B968C5AC2">
    <w:name w:val="EEBE6270DC124EA79F888F76B968C5AC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763E735EA8248628F088BF20707AC822">
    <w:name w:val="9763E735EA8248628F088BF20707AC82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9AFC67CE4734006A9DB15525BC2568A2">
    <w:name w:val="89AFC67CE4734006A9DB15525BC2568A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5F27BFD4E924358B7C268D1972FCF6D2">
    <w:name w:val="B5F27BFD4E924358B7C268D1972FCF6D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7C9627D2B874731B00DAA0E730C87932">
    <w:name w:val="77C9627D2B874731B00DAA0E730C8793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01E2D21BDD04707AD62E37F6BCBE6DB2">
    <w:name w:val="D01E2D21BDD04707AD62E37F6BCBE6DB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41A71E85AF546AD85EA20AFC77459652">
    <w:name w:val="A41A71E85AF546AD85EA20AFC7745965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2FBE2576A95454AB13F35BDF24BE75E">
    <w:name w:val="C2FBE2576A95454AB13F35BDF24BE75E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09C6A0244C042AB9BAA9F6D0F3569C1">
    <w:name w:val="709C6A0244C042AB9BAA9F6D0F3569C1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6EA3CD25C2F47DB925654D4E4444EAD">
    <w:name w:val="66EA3CD25C2F47DB925654D4E4444EAD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F0574A9B1784CD6ADCFC1C2C7D0BBB7">
    <w:name w:val="CF0574A9B1784CD6ADCFC1C2C7D0BBB7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92F1118F0FC845799F009DB2E02F4920">
    <w:name w:val="92F1118F0FC845799F009DB2E02F4920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B99A536CF78417FB0A3694E20C72C7A">
    <w:name w:val="8B99A536CF78417FB0A3694E20C72C7A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CFDC142363D427CBCE45E1A36E8D093">
    <w:name w:val="8CFDC142363D427CBCE45E1A36E8D093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8E3EE292A54F4462B02CCA5BDF6DF126">
    <w:name w:val="8E3EE292A54F4462B02CCA5BDF6DF126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267121F20AD45E6BF86E7D8BA8B10BF">
    <w:name w:val="1267121F20AD45E6BF86E7D8BA8B10BF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F109B5C9D224DF58439FE9F8D7F389E">
    <w:name w:val="7F109B5C9D224DF58439FE9F8D7F389E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26F735C6FD645F4A77E6B80A881E8E4">
    <w:name w:val="726F735C6FD645F4A77E6B80A881E8E4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DA88E0250A114783B43583BC269677A7">
    <w:name w:val="DA88E0250A114783B43583BC269677A7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0E54EFAB3AC44CEB359ABD3F0B7F3F7">
    <w:name w:val="D0E54EFAB3AC44CEB359ABD3F0B7F3F7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60CDE7A33C6F4D1DA07B5EC5CA4CACF9">
    <w:name w:val="60CDE7A33C6F4D1DA07B5EC5CA4CACF9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42E81059D9B44968164904EB4313BB7">
    <w:name w:val="342E81059D9B44968164904EB4313BB7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00963618588640418A2D7CD5E92F2FC8">
    <w:name w:val="00963618588640418A2D7CD5E92F2FC8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2ED3655507E47C4941AFD8EA189AD5A">
    <w:name w:val="82ED3655507E47C4941AFD8EA189AD5A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501D72E256741AAB331D988C8C58CDF">
    <w:name w:val="E501D72E256741AAB331D988C8C58CDF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079471EFDAB43E7911C779F2C288712">
    <w:name w:val="D079471EFDAB43E7911C779F2C288712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01E37ADB8B0B4368B28756D2C5044BD7">
    <w:name w:val="01E37ADB8B0B4368B28756D2C5044BD7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43FDD3BCC9B41DDB0E483C00753A6BE">
    <w:name w:val="D43FDD3BCC9B41DDB0E483C00753A6BE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921FDD48A774462DA058A16B6363683C">
    <w:name w:val="921FDD48A774462DA058A16B6363683C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C1317C85FF140B8AB73DC1495266D74">
    <w:name w:val="7C1317C85FF140B8AB73DC1495266D74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0367DE9516B042B88BB83DF3906F67D6">
    <w:name w:val="0367DE9516B042B88BB83DF3906F67D6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8AEFA95845B4AB289C14C797A87A30B">
    <w:name w:val="58AEFA95845B4AB289C14C797A87A30B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A53AD05A41248C294ED79B6E80578D6">
    <w:name w:val="4A53AD05A41248C294ED79B6E80578D6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8EFF7F73F393430DB17397393B05E2D9">
    <w:name w:val="8EFF7F73F393430DB17397393B05E2D9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ABDC6D652FE747C0ADE19FCF02EC9EB3">
    <w:name w:val="ABDC6D652FE747C0ADE19FCF02EC9EB3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8F0C8CF397A4B7FBE2AEF21913432F9">
    <w:name w:val="A8F0C8CF397A4B7FBE2AEF21913432F9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3484F7ADB8D4068A1EDF149167407DE">
    <w:name w:val="13484F7ADB8D4068A1EDF149167407DE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E928BC0BE034404CA27814C63DC8350B">
    <w:name w:val="E928BC0BE034404CA27814C63DC8350B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443E6A30BCF14D17BE8C1D1A1417D622">
    <w:name w:val="443E6A30BCF14D17BE8C1D1A1417D62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7DF6F95A27F44449AAD7533BF057ABE2">
    <w:name w:val="7DF6F95A27F44449AAD7533BF057ABE2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2FEF858AD91495093ED1D0D624E1E69">
    <w:name w:val="A2FEF858AD91495093ED1D0D624E1E69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58CC9579B85647BCA17B53827E2A6836">
    <w:name w:val="58CC9579B85647BCA17B53827E2A6836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5039C7EDC0324352859FFD8320C29F59">
    <w:name w:val="5039C7EDC0324352859FFD8320C29F59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9F6379A1FDB40F4A57F1A0631BF18FF">
    <w:name w:val="D9F6379A1FDB40F4A57F1A0631BF18FF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49CE63B947CF48E096AC60A428DC5621">
    <w:name w:val="49CE63B947CF48E096AC60A428DC5621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BF7511D7563408989DB0DAFD8DB708E">
    <w:name w:val="1BF7511D7563408989DB0DAFD8DB708E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A815E86381CE461CA943512289B6649D">
    <w:name w:val="A815E86381CE461CA943512289B6649D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476201258D44649A70C12D9481F4CBF">
    <w:name w:val="C476201258D44649A70C12D9481F4CBF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3E3135D878E341E3BF7633F40E9BAC56">
    <w:name w:val="3E3135D878E341E3BF7633F40E9BAC56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1ED47A3EC514D34BED27DE4FC13728B">
    <w:name w:val="C1ED47A3EC514D34BED27DE4FC13728B"/>
    <w:rsid w:val="00AD424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fr-FR" w:eastAsia="en-US"/>
    </w:rPr>
  </w:style>
  <w:style w:type="paragraph" w:customStyle="1" w:styleId="CD028E51ECB143B588ABA6674D7CF846">
    <w:name w:val="CD028E51ECB143B588ABA6674D7CF846"/>
    <w:rsid w:val="00AD424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B0B2A272B5349C695AA1F25DA0B9CBB">
    <w:name w:val="AB0B2A272B5349C695AA1F25DA0B9CBB"/>
    <w:rsid w:val="0008221C"/>
  </w:style>
  <w:style w:type="paragraph" w:customStyle="1" w:styleId="93D372566DB84AD4A93385597F919523">
    <w:name w:val="93D372566DB84AD4A93385597F919523"/>
    <w:rsid w:val="00642A9B"/>
  </w:style>
  <w:style w:type="paragraph" w:customStyle="1" w:styleId="A515E1637044471CBCECE79884BF0CFD">
    <w:name w:val="A515E1637044471CBCECE79884BF0CFD"/>
    <w:rsid w:val="00642A9B"/>
  </w:style>
  <w:style w:type="paragraph" w:customStyle="1" w:styleId="A9F463114E1D45BDBFA121ADAD051E3F">
    <w:name w:val="A9F463114E1D45BDBFA121ADAD051E3F"/>
    <w:rsid w:val="00642A9B"/>
  </w:style>
  <w:style w:type="paragraph" w:customStyle="1" w:styleId="5E2B99D968DB47B6BC805016212E0BFD">
    <w:name w:val="5E2B99D968DB47B6BC805016212E0BFD"/>
    <w:rsid w:val="00642A9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D40A50-8065-41AF-AC43-DADC8D26F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834</Words>
  <Characters>4123</Characters>
  <Application>Microsoft Office Word</Application>
  <DocSecurity>0</DocSecurity>
  <Lines>34</Lines>
  <Paragraphs>9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Enjeux DD</vt:lpstr>
      <vt:lpstr>Enjeux DD</vt:lpstr>
      <vt:lpstr>Enjeux DD</vt:lpstr>
    </vt:vector>
  </TitlesOfParts>
  <Company>LANDesk</Company>
  <LinksUpToDate>false</LinksUpToDate>
  <CharactersWithSpaces>4948</CharactersWithSpaces>
  <SharedDoc>false</SharedDoc>
  <HLinks>
    <vt:vector size="6" baseType="variant">
      <vt:variant>
        <vt:i4>524362</vt:i4>
      </vt:variant>
      <vt:variant>
        <vt:i4>0</vt:i4>
      </vt:variant>
      <vt:variant>
        <vt:i4>0</vt:i4>
      </vt:variant>
      <vt:variant>
        <vt:i4>5</vt:i4>
      </vt:variant>
      <vt:variant>
        <vt:lpwstr>http://www.bruxellesenvironnement.be/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Enjeux DD</dc:title>
  <dc:creator>aw</dc:creator>
  <cp:lastModifiedBy>jcappoen</cp:lastModifiedBy>
  <cp:revision>8</cp:revision>
  <cp:lastPrinted>2016-07-01T08:48:00Z</cp:lastPrinted>
  <dcterms:created xsi:type="dcterms:W3CDTF">2017-04-03T08:50:00Z</dcterms:created>
  <dcterms:modified xsi:type="dcterms:W3CDTF">2017-04-04T13:35:00Z</dcterms:modified>
</cp:coreProperties>
</file>